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901" w:rsidRDefault="001E3374" w:rsidP="00964D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bCs/>
          <w:i/>
          <w:color w:val="000000"/>
          <w:sz w:val="16"/>
          <w:szCs w:val="16"/>
          <w:lang w:val="uk-UA"/>
        </w:rPr>
      </w:pPr>
      <w:r>
        <w:rPr>
          <w:bCs/>
          <w:i/>
          <w:color w:val="000000"/>
          <w:sz w:val="28"/>
          <w:szCs w:val="28"/>
          <w:lang w:val="uk-UA"/>
        </w:rPr>
        <w:tab/>
      </w:r>
    </w:p>
    <w:p w:rsidR="00BD0B77" w:rsidRDefault="00BD0B77" w:rsidP="00964D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bCs/>
          <w:i/>
          <w:color w:val="000000"/>
          <w:sz w:val="16"/>
          <w:szCs w:val="16"/>
          <w:lang w:val="uk-UA"/>
        </w:rPr>
      </w:pPr>
    </w:p>
    <w:p w:rsidR="00BD0B77" w:rsidRDefault="00BD0B77" w:rsidP="00964D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bCs/>
          <w:i/>
          <w:color w:val="000000"/>
          <w:sz w:val="16"/>
          <w:szCs w:val="16"/>
          <w:lang w:val="uk-UA"/>
        </w:rPr>
      </w:pPr>
    </w:p>
    <w:p w:rsidR="00BD0B77" w:rsidRDefault="00BD0B77" w:rsidP="00964D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bCs/>
          <w:i/>
          <w:color w:val="000000"/>
          <w:sz w:val="16"/>
          <w:szCs w:val="16"/>
          <w:lang w:val="uk-UA"/>
        </w:rPr>
      </w:pPr>
    </w:p>
    <w:p w:rsidR="00BD0B77" w:rsidRDefault="00BD0B77" w:rsidP="00964D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bCs/>
          <w:i/>
          <w:color w:val="000000"/>
          <w:sz w:val="16"/>
          <w:szCs w:val="16"/>
          <w:lang w:val="uk-UA"/>
        </w:rPr>
      </w:pPr>
    </w:p>
    <w:p w:rsidR="00BD0B77" w:rsidRPr="00BD0B77" w:rsidRDefault="00BD0B77" w:rsidP="00964D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b/>
          <w:bCs/>
          <w:i/>
          <w:color w:val="000000"/>
          <w:sz w:val="16"/>
          <w:szCs w:val="16"/>
          <w:lang w:val="uk-UA"/>
        </w:rPr>
      </w:pPr>
    </w:p>
    <w:p w:rsidR="001E3374" w:rsidRPr="00BD0B77" w:rsidRDefault="008C7929" w:rsidP="00BD0B77">
      <w:pPr>
        <w:tabs>
          <w:tab w:val="left" w:pos="-284"/>
        </w:tabs>
        <w:spacing w:after="0"/>
        <w:ind w:right="425"/>
        <w:jc w:val="center"/>
        <w:rPr>
          <w:rFonts w:ascii="Bookman Old Style" w:hAnsi="Bookman Old Style" w:cs="Arial"/>
          <w:b/>
          <w:bCs/>
          <w:color w:val="FF0000"/>
          <w:sz w:val="96"/>
          <w:szCs w:val="96"/>
          <w:lang w:val="uk-UA"/>
        </w:rPr>
      </w:pPr>
      <w:r w:rsidRPr="00BD0B77">
        <w:rPr>
          <w:rFonts w:ascii="Bookman Old Style" w:hAnsi="Bookman Old Style" w:cs="Arial"/>
          <w:b/>
          <w:bCs/>
          <w:color w:val="FF0000"/>
          <w:sz w:val="96"/>
          <w:szCs w:val="96"/>
          <w:lang w:val="uk-UA"/>
        </w:rPr>
        <w:t>МАТЕМАТИЧНИЙ ЗОРЕПАД</w:t>
      </w:r>
    </w:p>
    <w:p w:rsidR="00964D22" w:rsidRPr="00432012" w:rsidRDefault="00964D22" w:rsidP="00964D22">
      <w:pPr>
        <w:spacing w:after="0"/>
        <w:ind w:right="141"/>
        <w:jc w:val="center"/>
        <w:rPr>
          <w:rFonts w:ascii="Bookman Old Style" w:hAnsi="Bookman Old Style" w:cs="Arial"/>
          <w:b/>
          <w:bCs/>
          <w:color w:val="000000"/>
          <w:sz w:val="48"/>
          <w:szCs w:val="48"/>
          <w:lang w:val="uk-UA"/>
        </w:rPr>
      </w:pPr>
      <w:r w:rsidRPr="00432012">
        <w:rPr>
          <w:rFonts w:ascii="Bookman Old Style" w:hAnsi="Bookman Old Style" w:cs="Arial"/>
          <w:b/>
          <w:bCs/>
          <w:color w:val="000000"/>
          <w:sz w:val="48"/>
          <w:szCs w:val="48"/>
          <w:lang w:val="uk-UA"/>
        </w:rPr>
        <w:t>КОНСПЕКТ ПОЗАКЛАСНОГО ВИХОВНОГО ЗАХОДУ</w:t>
      </w:r>
    </w:p>
    <w:p w:rsidR="001E3374" w:rsidRPr="001E3374" w:rsidRDefault="001E3374" w:rsidP="001E3374">
      <w:pPr>
        <w:spacing w:after="0"/>
        <w:ind w:right="141"/>
        <w:jc w:val="center"/>
        <w:rPr>
          <w:rFonts w:ascii="Bookman Old Style" w:hAnsi="Bookman Old Style" w:cs="Arial"/>
          <w:b/>
          <w:bCs/>
          <w:sz w:val="36"/>
          <w:szCs w:val="36"/>
          <w:lang w:val="uk-UA"/>
        </w:rPr>
      </w:pPr>
      <w:r w:rsidRPr="001E3374">
        <w:rPr>
          <w:rFonts w:ascii="Bookman Old Style" w:hAnsi="Bookman Old Style" w:cs="Arial"/>
          <w:b/>
          <w:bCs/>
          <w:sz w:val="36"/>
          <w:szCs w:val="36"/>
          <w:lang w:val="uk-UA"/>
        </w:rPr>
        <w:t xml:space="preserve"> </w:t>
      </w:r>
      <w:r w:rsidR="002347B7">
        <w:rPr>
          <w:rFonts w:ascii="Bookman Old Style" w:hAnsi="Bookman Old Style" w:cs="Arial"/>
          <w:b/>
          <w:bCs/>
          <w:sz w:val="36"/>
          <w:szCs w:val="36"/>
          <w:lang w:val="uk-UA"/>
        </w:rPr>
        <w:t>(6</w:t>
      </w:r>
      <w:r w:rsidR="000A7546">
        <w:rPr>
          <w:rFonts w:ascii="Bookman Old Style" w:hAnsi="Bookman Old Style" w:cs="Arial"/>
          <w:b/>
          <w:bCs/>
          <w:sz w:val="36"/>
          <w:szCs w:val="36"/>
          <w:lang w:val="uk-UA"/>
        </w:rPr>
        <w:t>-А,Б</w:t>
      </w:r>
      <w:r w:rsidR="00964D22">
        <w:rPr>
          <w:rFonts w:ascii="Bookman Old Style" w:hAnsi="Bookman Old Style" w:cs="Arial"/>
          <w:b/>
          <w:bCs/>
          <w:sz w:val="36"/>
          <w:szCs w:val="36"/>
          <w:lang w:val="uk-UA"/>
        </w:rPr>
        <w:t xml:space="preserve"> клас</w:t>
      </w:r>
      <w:r w:rsidR="000A7546">
        <w:rPr>
          <w:rFonts w:ascii="Bookman Old Style" w:hAnsi="Bookman Old Style" w:cs="Arial"/>
          <w:b/>
          <w:bCs/>
          <w:sz w:val="36"/>
          <w:szCs w:val="36"/>
          <w:lang w:val="uk-UA"/>
        </w:rPr>
        <w:t>и</w:t>
      </w:r>
      <w:r w:rsidR="00964D22">
        <w:rPr>
          <w:rFonts w:ascii="Bookman Old Style" w:hAnsi="Bookman Old Style" w:cs="Arial"/>
          <w:b/>
          <w:bCs/>
          <w:sz w:val="36"/>
          <w:szCs w:val="36"/>
          <w:lang w:val="uk-UA"/>
        </w:rPr>
        <w:t>)</w:t>
      </w:r>
      <w:r w:rsidRPr="001E3374">
        <w:rPr>
          <w:rFonts w:ascii="Bookman Old Style" w:hAnsi="Bookman Old Style" w:cs="Arial"/>
          <w:b/>
          <w:bCs/>
          <w:sz w:val="36"/>
          <w:szCs w:val="36"/>
          <w:lang w:val="uk-UA"/>
        </w:rPr>
        <w:t xml:space="preserve"> </w:t>
      </w:r>
    </w:p>
    <w:p w:rsidR="001E3374" w:rsidRDefault="001E3374" w:rsidP="00964D22">
      <w:pPr>
        <w:spacing w:after="0"/>
        <w:ind w:right="283"/>
        <w:jc w:val="center"/>
        <w:rPr>
          <w:rFonts w:ascii="Bookman Old Style" w:hAnsi="Bookman Old Style" w:cs="Arial"/>
          <w:b/>
          <w:bCs/>
          <w:sz w:val="36"/>
          <w:szCs w:val="36"/>
          <w:lang w:val="uk-UA"/>
        </w:rPr>
      </w:pPr>
      <w:r>
        <w:rPr>
          <w:rFonts w:ascii="Bookman Old Style" w:hAnsi="Bookman Old Style" w:cs="Arial"/>
          <w:b/>
          <w:bCs/>
          <w:sz w:val="36"/>
          <w:szCs w:val="36"/>
          <w:lang w:val="uk-UA"/>
        </w:rPr>
        <w:t xml:space="preserve">          </w:t>
      </w:r>
    </w:p>
    <w:p w:rsidR="00964D22" w:rsidRDefault="000A7546">
      <w:pPr>
        <w:rPr>
          <w:rFonts w:ascii="Bookman Old Style" w:hAnsi="Bookman Old Style"/>
          <w:b/>
          <w:bCs/>
          <w:color w:val="00B0F0"/>
          <w:sz w:val="32"/>
          <w:szCs w:val="32"/>
          <w:lang w:val="uk-UA"/>
        </w:rPr>
      </w:pPr>
      <w:r>
        <w:rPr>
          <w:rFonts w:ascii="Bookman Old Style" w:hAnsi="Bookman Old Style"/>
          <w:b/>
          <w:bCs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6296690" cy="4589641"/>
            <wp:effectExtent l="19050" t="0" r="8860" b="0"/>
            <wp:docPr id="5" name="Рисунок 2" descr="D:\Документи\математика\мат зорепад\IMG_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и\математика\мат зорепад\IMG_3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47" cy="459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D22">
        <w:rPr>
          <w:rFonts w:ascii="Bookman Old Style" w:hAnsi="Bookman Old Style"/>
          <w:b/>
          <w:bCs/>
          <w:color w:val="00B0F0"/>
          <w:sz w:val="32"/>
          <w:szCs w:val="32"/>
          <w:lang w:val="uk-UA"/>
        </w:rPr>
        <w:br w:type="page"/>
      </w:r>
    </w:p>
    <w:p w:rsidR="001E3374" w:rsidRPr="00020877" w:rsidRDefault="001E3374" w:rsidP="00020877">
      <w:pPr>
        <w:spacing w:after="0"/>
        <w:ind w:left="-426" w:right="283"/>
        <w:jc w:val="both"/>
        <w:rPr>
          <w:rFonts w:ascii="Bookman Old Style" w:hAnsi="Bookman Old Style"/>
          <w:sz w:val="32"/>
          <w:szCs w:val="32"/>
          <w:lang w:val="uk-UA"/>
        </w:rPr>
      </w:pPr>
      <w:r w:rsidRPr="00BC24A4">
        <w:rPr>
          <w:rFonts w:ascii="Bookman Old Style" w:hAnsi="Bookman Old Style"/>
          <w:b/>
          <w:bCs/>
          <w:i/>
          <w:color w:val="000000" w:themeColor="text1"/>
          <w:sz w:val="32"/>
          <w:szCs w:val="32"/>
          <w:lang w:val="uk-UA"/>
        </w:rPr>
        <w:lastRenderedPageBreak/>
        <w:t>Мета проведення:</w:t>
      </w:r>
      <w:r w:rsidRPr="00020877">
        <w:rPr>
          <w:rFonts w:ascii="Bookman Old Style" w:hAnsi="Bookman Old Style"/>
          <w:b/>
          <w:bCs/>
          <w:color w:val="000000"/>
          <w:sz w:val="32"/>
          <w:szCs w:val="32"/>
          <w:lang w:val="uk-UA"/>
        </w:rPr>
        <w:t xml:space="preserve"> </w:t>
      </w:r>
      <w:r w:rsidRPr="00020877">
        <w:rPr>
          <w:rFonts w:ascii="Bookman Old Style" w:hAnsi="Bookman Old Style"/>
          <w:sz w:val="32"/>
          <w:szCs w:val="32"/>
          <w:lang w:val="uk-UA"/>
        </w:rPr>
        <w:t xml:space="preserve">підвищення інтересу до вивчення математики, пізнати нове, цікаве, зрозуміти загадкове, перевірити вивчене й досягнуте, розвивати </w:t>
      </w:r>
      <w:r w:rsidRPr="00020877">
        <w:rPr>
          <w:rFonts w:ascii="Bookman Old Style" w:hAnsi="Bookman Old Style"/>
          <w:color w:val="000000"/>
          <w:sz w:val="32"/>
          <w:szCs w:val="32"/>
          <w:lang w:val="uk-UA"/>
        </w:rPr>
        <w:t xml:space="preserve">логічне мислення, </w:t>
      </w:r>
      <w:r w:rsidRPr="00020877">
        <w:rPr>
          <w:rFonts w:ascii="Bookman Old Style" w:hAnsi="Bookman Old Style"/>
          <w:sz w:val="32"/>
          <w:szCs w:val="32"/>
          <w:lang w:val="uk-UA"/>
        </w:rPr>
        <w:t xml:space="preserve">активність, швидкість мислення, </w:t>
      </w:r>
      <w:r w:rsidRPr="00020877">
        <w:rPr>
          <w:rFonts w:ascii="Bookman Old Style" w:hAnsi="Bookman Old Style"/>
          <w:color w:val="000000"/>
          <w:sz w:val="32"/>
          <w:szCs w:val="32"/>
          <w:lang w:val="uk-UA"/>
        </w:rPr>
        <w:t>кмітливість та винахідливість</w:t>
      </w:r>
      <w:r w:rsidRPr="00020877">
        <w:rPr>
          <w:rFonts w:ascii="Bookman Old Style" w:hAnsi="Bookman Old Style"/>
          <w:sz w:val="32"/>
          <w:szCs w:val="32"/>
          <w:lang w:val="uk-UA"/>
        </w:rPr>
        <w:t xml:space="preserve"> комунікативну компетентність, </w:t>
      </w:r>
      <w:r w:rsidRPr="00020877">
        <w:rPr>
          <w:rFonts w:ascii="Bookman Old Style" w:hAnsi="Bookman Old Style"/>
          <w:color w:val="000000"/>
          <w:sz w:val="32"/>
          <w:szCs w:val="32"/>
          <w:lang w:val="uk-UA"/>
        </w:rPr>
        <w:t>інтерес до математики, до її історії; заохочу</w:t>
      </w:r>
      <w:r w:rsidRPr="00020877">
        <w:rPr>
          <w:rFonts w:ascii="Bookman Old Style" w:hAnsi="Bookman Old Style"/>
          <w:color w:val="000000"/>
          <w:sz w:val="32"/>
          <w:szCs w:val="32"/>
          <w:lang w:val="uk-UA"/>
        </w:rPr>
        <w:softHyphen/>
        <w:t>вати до читання додаткової літератури; навчати гра</w:t>
      </w:r>
      <w:r w:rsidRPr="00020877">
        <w:rPr>
          <w:rFonts w:ascii="Bookman Old Style" w:hAnsi="Bookman Old Style"/>
          <w:color w:val="000000"/>
          <w:sz w:val="32"/>
          <w:szCs w:val="32"/>
          <w:lang w:val="uk-UA"/>
        </w:rPr>
        <w:softHyphen/>
        <w:t xml:space="preserve">мотно висловлювати свої думки; </w:t>
      </w:r>
      <w:r w:rsidRPr="00020877">
        <w:rPr>
          <w:rFonts w:ascii="Bookman Old Style" w:hAnsi="Bookman Old Style"/>
          <w:sz w:val="32"/>
          <w:szCs w:val="32"/>
          <w:lang w:val="uk-UA"/>
        </w:rPr>
        <w:t>виховувати повагу до інших, вміння вислухати до кінця.</w:t>
      </w:r>
      <w:r w:rsidRPr="00020877">
        <w:rPr>
          <w:rFonts w:ascii="Bookman Old Style" w:hAnsi="Bookman Old Style"/>
          <w:color w:val="000000"/>
          <w:sz w:val="32"/>
          <w:szCs w:val="32"/>
          <w:lang w:val="uk-UA"/>
        </w:rPr>
        <w:t xml:space="preserve"> ціле</w:t>
      </w:r>
      <w:r w:rsidRPr="00020877">
        <w:rPr>
          <w:rFonts w:ascii="Bookman Old Style" w:hAnsi="Bookman Old Style"/>
          <w:color w:val="000000"/>
          <w:sz w:val="32"/>
          <w:szCs w:val="32"/>
          <w:lang w:val="uk-UA"/>
        </w:rPr>
        <w:softHyphen/>
        <w:t>спрямованість і впевненість у собі.</w:t>
      </w:r>
    </w:p>
    <w:p w:rsidR="00D439A8" w:rsidRPr="00705F6D" w:rsidRDefault="00020877" w:rsidP="00705F6D">
      <w:pPr>
        <w:shd w:val="clear" w:color="auto" w:fill="FFFFFF"/>
        <w:autoSpaceDE w:val="0"/>
        <w:autoSpaceDN w:val="0"/>
        <w:adjustRightInd w:val="0"/>
        <w:spacing w:after="0"/>
        <w:ind w:left="-426" w:right="283"/>
        <w:jc w:val="both"/>
        <w:rPr>
          <w:rFonts w:ascii="Bookman Old Style" w:hAnsi="Bookman Old Style"/>
          <w:color w:val="000000"/>
          <w:sz w:val="32"/>
          <w:szCs w:val="32"/>
          <w:lang w:val="uk-UA"/>
        </w:rPr>
      </w:pPr>
      <w:r w:rsidRPr="00BC24A4">
        <w:rPr>
          <w:rFonts w:ascii="Bookman Old Style" w:hAnsi="Bookman Old Style"/>
          <w:b/>
          <w:color w:val="000000" w:themeColor="text1"/>
          <w:sz w:val="32"/>
          <w:szCs w:val="32"/>
          <w:lang w:val="uk-UA"/>
        </w:rPr>
        <w:t>Метод</w:t>
      </w:r>
      <w:r w:rsidR="001E3374" w:rsidRPr="00BC24A4">
        <w:rPr>
          <w:rFonts w:ascii="Bookman Old Style" w:hAnsi="Bookman Old Style"/>
          <w:b/>
          <w:color w:val="000000" w:themeColor="text1"/>
          <w:sz w:val="32"/>
          <w:szCs w:val="32"/>
          <w:lang w:val="uk-UA"/>
        </w:rPr>
        <w:t xml:space="preserve"> проведення:</w:t>
      </w:r>
      <w:r w:rsidR="00705F6D">
        <w:rPr>
          <w:rFonts w:ascii="Bookman Old Style" w:hAnsi="Bookman Old Style"/>
          <w:color w:val="000000"/>
          <w:sz w:val="32"/>
          <w:szCs w:val="32"/>
          <w:lang w:val="uk-UA"/>
        </w:rPr>
        <w:t xml:space="preserve"> гра-змаганн</w:t>
      </w:r>
      <w:r w:rsidR="00BC24A4">
        <w:rPr>
          <w:rFonts w:ascii="Bookman Old Style" w:hAnsi="Bookman Old Style"/>
          <w:color w:val="000000"/>
          <w:sz w:val="32"/>
          <w:szCs w:val="32"/>
          <w:lang w:val="uk-UA"/>
        </w:rPr>
        <w:t>я</w:t>
      </w:r>
    </w:p>
    <w:p w:rsidR="00356F35" w:rsidRPr="00BC24A4" w:rsidRDefault="00516901" w:rsidP="00516901">
      <w:pPr>
        <w:shd w:val="clear" w:color="auto" w:fill="FFFFFF"/>
        <w:spacing w:after="0"/>
        <w:jc w:val="center"/>
        <w:rPr>
          <w:sz w:val="28"/>
        </w:rPr>
      </w:pPr>
      <w:r>
        <w:rPr>
          <w:rFonts w:ascii="Bookman Old Style" w:hAnsi="Bookman Old Style"/>
          <w:b/>
          <w:color w:val="00B0F0"/>
          <w:sz w:val="32"/>
          <w:szCs w:val="32"/>
          <w:lang w:val="uk-UA"/>
        </w:rPr>
        <w:t xml:space="preserve">                     </w:t>
      </w:r>
      <w:r w:rsidR="00356F35" w:rsidRPr="00BC24A4">
        <w:rPr>
          <w:i/>
          <w:sz w:val="28"/>
          <w:lang w:val="uk-UA"/>
        </w:rPr>
        <w:t>Серед усіх наук,</w:t>
      </w:r>
    </w:p>
    <w:p w:rsidR="00356F35" w:rsidRPr="00BC24A4" w:rsidRDefault="00356F35" w:rsidP="00356F35">
      <w:pPr>
        <w:shd w:val="clear" w:color="auto" w:fill="FFFFFF"/>
        <w:spacing w:after="0"/>
        <w:ind w:left="4820"/>
        <w:jc w:val="both"/>
        <w:rPr>
          <w:sz w:val="28"/>
        </w:rPr>
      </w:pPr>
      <w:r w:rsidRPr="00BC24A4">
        <w:rPr>
          <w:i/>
          <w:sz w:val="28"/>
          <w:lang w:val="uk-UA"/>
        </w:rPr>
        <w:t>що відкривають людству</w:t>
      </w:r>
    </w:p>
    <w:p w:rsidR="00356F35" w:rsidRPr="00BC24A4" w:rsidRDefault="00356F35" w:rsidP="00356F35">
      <w:pPr>
        <w:shd w:val="clear" w:color="auto" w:fill="FFFFFF"/>
        <w:spacing w:after="0"/>
        <w:ind w:left="4820"/>
        <w:jc w:val="both"/>
        <w:rPr>
          <w:sz w:val="28"/>
        </w:rPr>
      </w:pPr>
      <w:r w:rsidRPr="00BC24A4">
        <w:rPr>
          <w:i/>
          <w:sz w:val="28"/>
          <w:lang w:val="uk-UA"/>
        </w:rPr>
        <w:t>шлях до пізнання законів природи,</w:t>
      </w:r>
    </w:p>
    <w:p w:rsidR="00356F35" w:rsidRPr="00BC24A4" w:rsidRDefault="00356F35" w:rsidP="00356F35">
      <w:pPr>
        <w:shd w:val="clear" w:color="auto" w:fill="FFFFFF"/>
        <w:spacing w:after="0"/>
        <w:ind w:left="4820"/>
        <w:jc w:val="both"/>
        <w:rPr>
          <w:sz w:val="28"/>
        </w:rPr>
      </w:pPr>
      <w:r w:rsidRPr="00BC24A4">
        <w:rPr>
          <w:i/>
          <w:sz w:val="28"/>
          <w:lang w:val="uk-UA"/>
        </w:rPr>
        <w:t>наймогутніша,</w:t>
      </w:r>
    </w:p>
    <w:p w:rsidR="00356F35" w:rsidRPr="00BC24A4" w:rsidRDefault="00356F35" w:rsidP="00356F35">
      <w:pPr>
        <w:shd w:val="clear" w:color="auto" w:fill="FFFFFF"/>
        <w:spacing w:after="0"/>
        <w:ind w:left="4820"/>
        <w:jc w:val="both"/>
        <w:rPr>
          <w:sz w:val="28"/>
        </w:rPr>
      </w:pPr>
      <w:r w:rsidRPr="00BC24A4">
        <w:rPr>
          <w:i/>
          <w:sz w:val="28"/>
          <w:lang w:val="uk-UA"/>
        </w:rPr>
        <w:t xml:space="preserve">найвеличніша наука </w:t>
      </w:r>
      <w:r w:rsidRPr="00BC24A4">
        <w:rPr>
          <w:sz w:val="28"/>
          <w:lang w:val="uk-UA"/>
        </w:rPr>
        <w:t xml:space="preserve">— </w:t>
      </w:r>
      <w:r w:rsidRPr="00BC24A4">
        <w:rPr>
          <w:i/>
          <w:sz w:val="28"/>
          <w:lang w:val="uk-UA"/>
        </w:rPr>
        <w:t>математика.</w:t>
      </w:r>
    </w:p>
    <w:p w:rsidR="003270F3" w:rsidRPr="00BC24A4" w:rsidRDefault="00356F35" w:rsidP="00356F35">
      <w:pPr>
        <w:spacing w:after="0"/>
        <w:jc w:val="right"/>
        <w:rPr>
          <w:sz w:val="28"/>
          <w:lang w:val="uk-UA"/>
        </w:rPr>
      </w:pPr>
      <w:r w:rsidRPr="00BC24A4">
        <w:rPr>
          <w:sz w:val="28"/>
          <w:lang w:val="uk-UA"/>
        </w:rPr>
        <w:t>С. Ковалевська</w:t>
      </w:r>
    </w:p>
    <w:p w:rsidR="00020877" w:rsidRPr="00BC24A4" w:rsidRDefault="00020877" w:rsidP="00020877">
      <w:pPr>
        <w:shd w:val="clear" w:color="auto" w:fill="FFFFFF"/>
        <w:jc w:val="center"/>
        <w:rPr>
          <w:b/>
          <w:sz w:val="28"/>
          <w:lang w:val="uk-UA"/>
        </w:rPr>
      </w:pPr>
      <w:r w:rsidRPr="00BC24A4">
        <w:rPr>
          <w:b/>
          <w:sz w:val="28"/>
          <w:lang w:val="uk-UA"/>
        </w:rPr>
        <w:t>ХІД ЗАХОДУ</w:t>
      </w:r>
    </w:p>
    <w:p w:rsidR="00020877" w:rsidRDefault="00020877" w:rsidP="00020877">
      <w:pPr>
        <w:shd w:val="clear" w:color="auto" w:fill="FFFFFF"/>
        <w:ind w:left="1134" w:hanging="1134"/>
        <w:jc w:val="both"/>
        <w:rPr>
          <w:sz w:val="28"/>
          <w:lang w:val="uk-UA"/>
        </w:rPr>
      </w:pPr>
      <w:r>
        <w:rPr>
          <w:b/>
          <w:i/>
          <w:color w:val="000000"/>
          <w:sz w:val="28"/>
          <w:lang w:val="uk-UA"/>
        </w:rPr>
        <w:t>Ведучий.</w:t>
      </w:r>
      <w:r>
        <w:rPr>
          <w:i/>
          <w:color w:val="000000"/>
          <w:sz w:val="28"/>
          <w:lang w:val="uk-UA"/>
        </w:rPr>
        <w:t xml:space="preserve"> </w:t>
      </w:r>
      <w:r>
        <w:rPr>
          <w:color w:val="000000"/>
          <w:sz w:val="28"/>
          <w:lang w:val="uk-UA"/>
        </w:rPr>
        <w:t>Доброго дня, дорогі гості, шановні вболівальники та учасники змагань. Сьогодні ми будемо свідками цікавої боротьби юних математиків. У змаганнях беруть участь дві коман</w:t>
      </w:r>
      <w:r>
        <w:rPr>
          <w:color w:val="000000"/>
          <w:sz w:val="28"/>
          <w:lang w:val="uk-UA"/>
        </w:rPr>
        <w:softHyphen/>
        <w:t>ди — «</w:t>
      </w:r>
      <w:r w:rsidR="00705F6D">
        <w:rPr>
          <w:color w:val="000000"/>
          <w:sz w:val="28"/>
          <w:lang w:val="uk-UA"/>
        </w:rPr>
        <w:t>Трикутник</w:t>
      </w:r>
      <w:r>
        <w:rPr>
          <w:color w:val="000000"/>
          <w:sz w:val="28"/>
          <w:lang w:val="uk-UA"/>
        </w:rPr>
        <w:t>» та «</w:t>
      </w:r>
      <w:r w:rsidR="00705F6D">
        <w:rPr>
          <w:color w:val="000000"/>
          <w:sz w:val="28"/>
          <w:lang w:val="uk-UA"/>
        </w:rPr>
        <w:t>Квадрат</w:t>
      </w:r>
      <w:r>
        <w:rPr>
          <w:color w:val="000000"/>
          <w:sz w:val="28"/>
          <w:lang w:val="uk-UA"/>
        </w:rPr>
        <w:t>», які матимуть можливість показати свої знання, ерудицію, кмітливість і вміння мислити.</w:t>
      </w:r>
    </w:p>
    <w:p w:rsidR="00020877" w:rsidRPr="00020877" w:rsidRDefault="00020877" w:rsidP="00705F6D">
      <w:pPr>
        <w:shd w:val="clear" w:color="auto" w:fill="FFFFFF"/>
        <w:spacing w:after="0"/>
        <w:ind w:left="426" w:firstLine="708"/>
        <w:jc w:val="both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>За ходом змагань спостерігатиме журі.</w:t>
      </w:r>
    </w:p>
    <w:p w:rsidR="00020877" w:rsidRPr="00705F6D" w:rsidRDefault="00020877" w:rsidP="00705F6D">
      <w:pPr>
        <w:shd w:val="clear" w:color="auto" w:fill="FFFFFF"/>
        <w:spacing w:after="0"/>
        <w:rPr>
          <w:b/>
          <w:i/>
          <w:color w:val="000000" w:themeColor="text1"/>
          <w:sz w:val="28"/>
        </w:rPr>
      </w:pPr>
      <w:r w:rsidRPr="00705F6D">
        <w:rPr>
          <w:b/>
          <w:i/>
          <w:color w:val="000000" w:themeColor="text1"/>
          <w:sz w:val="28"/>
          <w:lang w:val="uk-UA"/>
        </w:rPr>
        <w:t>1. Представлення команд</w:t>
      </w:r>
    </w:p>
    <w:p w:rsidR="00020877" w:rsidRPr="00705F6D" w:rsidRDefault="00020877" w:rsidP="00705F6D">
      <w:pPr>
        <w:shd w:val="clear" w:color="auto" w:fill="FFFFFF"/>
        <w:spacing w:after="0"/>
        <w:rPr>
          <w:b/>
          <w:i/>
          <w:color w:val="000000" w:themeColor="text1"/>
          <w:sz w:val="28"/>
        </w:rPr>
      </w:pPr>
      <w:r w:rsidRPr="00705F6D">
        <w:rPr>
          <w:b/>
          <w:i/>
          <w:color w:val="000000" w:themeColor="text1"/>
          <w:sz w:val="28"/>
          <w:lang w:val="uk-UA"/>
        </w:rPr>
        <w:t>2. Розминка</w:t>
      </w:r>
    </w:p>
    <w:p w:rsidR="00020877" w:rsidRDefault="00020877" w:rsidP="00705F6D">
      <w:pPr>
        <w:shd w:val="clear" w:color="auto" w:fill="FFFFFF"/>
        <w:spacing w:after="0"/>
        <w:ind w:firstLine="708"/>
        <w:jc w:val="both"/>
        <w:rPr>
          <w:sz w:val="28"/>
        </w:rPr>
      </w:pPr>
      <w:r>
        <w:rPr>
          <w:color w:val="000000"/>
          <w:sz w:val="28"/>
          <w:lang w:val="uk-UA"/>
        </w:rPr>
        <w:t>Команди по черзі отримують запитання. Відповідати потрібно швидко і чітко. За кожну правильну відповідь команда отримує 1 бал. Від</w:t>
      </w:r>
      <w:r>
        <w:rPr>
          <w:color w:val="000000"/>
          <w:sz w:val="28"/>
          <w:lang w:val="uk-UA"/>
        </w:rPr>
        <w:softHyphen/>
        <w:t>повідає той, хто підняв руку.</w:t>
      </w:r>
    </w:p>
    <w:p w:rsidR="00020877" w:rsidRDefault="00020877" w:rsidP="00705F6D">
      <w:pPr>
        <w:shd w:val="clear" w:color="auto" w:fill="FFFFFF"/>
        <w:spacing w:after="0"/>
        <w:jc w:val="center"/>
        <w:rPr>
          <w:b/>
          <w:sz w:val="28"/>
        </w:rPr>
      </w:pPr>
      <w:r>
        <w:rPr>
          <w:b/>
          <w:i/>
          <w:color w:val="000000"/>
          <w:sz w:val="28"/>
          <w:lang w:val="uk-UA"/>
        </w:rPr>
        <w:t xml:space="preserve">Запитання команді </w:t>
      </w:r>
      <w:r w:rsidRPr="00020877">
        <w:rPr>
          <w:b/>
          <w:i/>
          <w:color w:val="00B0F0"/>
          <w:sz w:val="28"/>
          <w:lang w:val="uk-UA"/>
        </w:rPr>
        <w:t>«</w:t>
      </w:r>
      <w:r w:rsidR="00705F6D" w:rsidRPr="00705F6D">
        <w:rPr>
          <w:b/>
          <w:i/>
          <w:color w:val="000000" w:themeColor="text1"/>
          <w:sz w:val="28"/>
          <w:lang w:val="uk-UA"/>
        </w:rPr>
        <w:t>Трикутник</w:t>
      </w:r>
      <w:r w:rsidRPr="00705F6D">
        <w:rPr>
          <w:b/>
          <w:i/>
          <w:color w:val="000000" w:themeColor="text1"/>
          <w:sz w:val="28"/>
          <w:lang w:val="uk-UA"/>
        </w:rPr>
        <w:t>»</w:t>
      </w:r>
    </w:p>
    <w:p w:rsidR="00020877" w:rsidRDefault="00020877" w:rsidP="00020877">
      <w:pPr>
        <w:pStyle w:val="1"/>
        <w:numPr>
          <w:ilvl w:val="0"/>
          <w:numId w:val="1"/>
        </w:numPr>
        <w:shd w:val="clear" w:color="auto" w:fill="FFFFFF"/>
        <w:jc w:val="both"/>
        <w:rPr>
          <w:sz w:val="28"/>
        </w:rPr>
      </w:pPr>
      <w:r>
        <w:rPr>
          <w:color w:val="000000"/>
          <w:sz w:val="28"/>
          <w:lang w:val="uk-UA"/>
        </w:rPr>
        <w:t>Як називаються числа, що використову</w:t>
      </w:r>
      <w:r>
        <w:rPr>
          <w:color w:val="000000"/>
          <w:sz w:val="28"/>
          <w:lang w:val="uk-UA"/>
        </w:rPr>
        <w:softHyphen/>
        <w:t>ються для лічби предметів?</w:t>
      </w:r>
    </w:p>
    <w:p w:rsidR="00020877" w:rsidRDefault="00020877" w:rsidP="00020877">
      <w:pPr>
        <w:pStyle w:val="1"/>
        <w:numPr>
          <w:ilvl w:val="0"/>
          <w:numId w:val="1"/>
        </w:numPr>
        <w:shd w:val="clear" w:color="auto" w:fill="FFFFFF"/>
        <w:jc w:val="both"/>
        <w:rPr>
          <w:sz w:val="28"/>
        </w:rPr>
      </w:pPr>
      <w:r>
        <w:rPr>
          <w:color w:val="000000"/>
          <w:sz w:val="28"/>
          <w:lang w:val="uk-UA"/>
        </w:rPr>
        <w:t>Скільки сантиметрів у одному дециметрі?</w:t>
      </w:r>
      <w:r w:rsidR="00705F6D">
        <w:rPr>
          <w:color w:val="000000"/>
          <w:sz w:val="28"/>
          <w:lang w:val="uk-UA"/>
        </w:rPr>
        <w:t xml:space="preserve"> (10)</w:t>
      </w:r>
    </w:p>
    <w:p w:rsidR="00020877" w:rsidRDefault="00020877" w:rsidP="00020877">
      <w:pPr>
        <w:pStyle w:val="1"/>
        <w:numPr>
          <w:ilvl w:val="0"/>
          <w:numId w:val="1"/>
        </w:numPr>
        <w:shd w:val="clear" w:color="auto" w:fill="FFFFFF"/>
        <w:jc w:val="both"/>
        <w:rPr>
          <w:sz w:val="28"/>
        </w:rPr>
      </w:pPr>
      <w:r>
        <w:rPr>
          <w:color w:val="000000"/>
          <w:sz w:val="28"/>
          <w:lang w:val="uk-UA"/>
        </w:rPr>
        <w:t>Яка найменша геометрична фігура?</w:t>
      </w:r>
      <w:r w:rsidR="00705F6D">
        <w:rPr>
          <w:color w:val="000000"/>
          <w:sz w:val="28"/>
          <w:lang w:val="uk-UA"/>
        </w:rPr>
        <w:t xml:space="preserve"> (  )</w:t>
      </w:r>
    </w:p>
    <w:p w:rsidR="00020877" w:rsidRDefault="00020877" w:rsidP="00020877">
      <w:pPr>
        <w:pStyle w:val="1"/>
        <w:numPr>
          <w:ilvl w:val="0"/>
          <w:numId w:val="1"/>
        </w:numPr>
        <w:shd w:val="clear" w:color="auto" w:fill="FFFFFF"/>
        <w:jc w:val="both"/>
        <w:rPr>
          <w:sz w:val="28"/>
        </w:rPr>
      </w:pPr>
      <w:r>
        <w:rPr>
          <w:color w:val="000000"/>
          <w:sz w:val="28"/>
          <w:lang w:val="uk-UA"/>
        </w:rPr>
        <w:t>Яка градусна міра розгорнутого кута?</w:t>
      </w:r>
      <w:r w:rsidR="00705F6D">
        <w:rPr>
          <w:color w:val="000000"/>
          <w:sz w:val="28"/>
          <w:lang w:val="uk-UA"/>
        </w:rPr>
        <w:t xml:space="preserve"> (180)</w:t>
      </w:r>
    </w:p>
    <w:p w:rsidR="00020877" w:rsidRDefault="00020877" w:rsidP="00020877">
      <w:pPr>
        <w:pStyle w:val="1"/>
        <w:numPr>
          <w:ilvl w:val="0"/>
          <w:numId w:val="1"/>
        </w:numPr>
        <w:shd w:val="clear" w:color="auto" w:fill="FFFFFF"/>
        <w:jc w:val="both"/>
        <w:rPr>
          <w:sz w:val="28"/>
        </w:rPr>
      </w:pPr>
      <w:r>
        <w:rPr>
          <w:color w:val="000000"/>
          <w:sz w:val="28"/>
          <w:lang w:val="uk-UA"/>
        </w:rPr>
        <w:t>Назвіть будь-який неправильний дріб.</w:t>
      </w:r>
    </w:p>
    <w:p w:rsidR="00020877" w:rsidRDefault="00020877" w:rsidP="00020877">
      <w:pPr>
        <w:pStyle w:val="1"/>
        <w:numPr>
          <w:ilvl w:val="0"/>
          <w:numId w:val="1"/>
        </w:numPr>
        <w:shd w:val="clear" w:color="auto" w:fill="FFFFFF"/>
        <w:jc w:val="both"/>
        <w:rPr>
          <w:sz w:val="28"/>
        </w:rPr>
      </w:pPr>
      <w:r>
        <w:rPr>
          <w:color w:val="000000"/>
          <w:sz w:val="28"/>
          <w:lang w:val="uk-UA"/>
        </w:rPr>
        <w:t>Скільки кольорів має веселка?</w:t>
      </w:r>
      <w:r w:rsidR="00705F6D">
        <w:rPr>
          <w:color w:val="000000"/>
          <w:sz w:val="28"/>
          <w:lang w:val="uk-UA"/>
        </w:rPr>
        <w:t xml:space="preserve"> (7)</w:t>
      </w:r>
    </w:p>
    <w:p w:rsidR="00020877" w:rsidRDefault="00020877" w:rsidP="00020877">
      <w:pPr>
        <w:pStyle w:val="1"/>
        <w:numPr>
          <w:ilvl w:val="0"/>
          <w:numId w:val="1"/>
        </w:numPr>
        <w:shd w:val="clear" w:color="auto" w:fill="FFFFFF"/>
        <w:jc w:val="both"/>
        <w:rPr>
          <w:sz w:val="28"/>
        </w:rPr>
      </w:pPr>
      <w:r>
        <w:rPr>
          <w:color w:val="000000"/>
          <w:sz w:val="28"/>
          <w:lang w:val="uk-UA"/>
        </w:rPr>
        <w:t>Який прилад для вимірювання величини кута ви знаєте?</w:t>
      </w:r>
      <w:r w:rsidR="00705F6D">
        <w:rPr>
          <w:color w:val="000000"/>
          <w:sz w:val="28"/>
          <w:lang w:val="uk-UA"/>
        </w:rPr>
        <w:t xml:space="preserve"> (транспортир)</w:t>
      </w:r>
    </w:p>
    <w:p w:rsidR="00020877" w:rsidRPr="00705F6D" w:rsidRDefault="00020877" w:rsidP="00705F6D">
      <w:pPr>
        <w:pStyle w:val="1"/>
        <w:numPr>
          <w:ilvl w:val="0"/>
          <w:numId w:val="1"/>
        </w:numPr>
        <w:shd w:val="clear" w:color="auto" w:fill="FFFFFF"/>
        <w:jc w:val="both"/>
        <w:rPr>
          <w:sz w:val="28"/>
        </w:rPr>
      </w:pPr>
      <w:r w:rsidRPr="00705F6D">
        <w:rPr>
          <w:color w:val="000000"/>
          <w:sz w:val="28"/>
          <w:lang w:val="uk-UA"/>
        </w:rPr>
        <w:t>Скільки вершин у куба?</w:t>
      </w:r>
      <w:r w:rsidR="00705F6D">
        <w:rPr>
          <w:color w:val="000000"/>
          <w:sz w:val="28"/>
          <w:lang w:val="uk-UA"/>
        </w:rPr>
        <w:t xml:space="preserve"> (8)</w:t>
      </w:r>
    </w:p>
    <w:p w:rsidR="005966BB" w:rsidRPr="00705F6D" w:rsidRDefault="005966BB" w:rsidP="005966BB">
      <w:pPr>
        <w:pStyle w:val="1"/>
        <w:shd w:val="clear" w:color="auto" w:fill="FFFFFF"/>
        <w:ind w:left="735"/>
        <w:jc w:val="both"/>
        <w:rPr>
          <w:color w:val="000000" w:themeColor="text1"/>
          <w:sz w:val="28"/>
        </w:rPr>
      </w:pPr>
    </w:p>
    <w:p w:rsidR="00705F6D" w:rsidRDefault="00705F6D" w:rsidP="00705F6D">
      <w:pPr>
        <w:shd w:val="clear" w:color="auto" w:fill="FFFFFF"/>
        <w:spacing w:after="0"/>
        <w:jc w:val="center"/>
        <w:rPr>
          <w:b/>
          <w:i/>
          <w:color w:val="000000" w:themeColor="text1"/>
          <w:sz w:val="28"/>
          <w:lang w:val="uk-UA"/>
        </w:rPr>
      </w:pPr>
    </w:p>
    <w:p w:rsidR="00020877" w:rsidRPr="00705F6D" w:rsidRDefault="00020877" w:rsidP="00705F6D">
      <w:pPr>
        <w:shd w:val="clear" w:color="auto" w:fill="FFFFFF"/>
        <w:spacing w:after="0"/>
        <w:jc w:val="center"/>
        <w:rPr>
          <w:b/>
          <w:color w:val="000000" w:themeColor="text1"/>
          <w:sz w:val="28"/>
        </w:rPr>
      </w:pPr>
      <w:r w:rsidRPr="00705F6D">
        <w:rPr>
          <w:b/>
          <w:i/>
          <w:color w:val="000000" w:themeColor="text1"/>
          <w:sz w:val="28"/>
          <w:lang w:val="uk-UA"/>
        </w:rPr>
        <w:lastRenderedPageBreak/>
        <w:t>Запитання команді «</w:t>
      </w:r>
      <w:r w:rsidR="00705F6D" w:rsidRPr="00705F6D">
        <w:rPr>
          <w:b/>
          <w:i/>
          <w:color w:val="000000" w:themeColor="text1"/>
          <w:sz w:val="28"/>
          <w:lang w:val="uk-UA"/>
        </w:rPr>
        <w:t>Квадрат</w:t>
      </w:r>
      <w:r w:rsidRPr="00705F6D">
        <w:rPr>
          <w:b/>
          <w:i/>
          <w:color w:val="000000" w:themeColor="text1"/>
          <w:sz w:val="28"/>
          <w:lang w:val="uk-UA"/>
        </w:rPr>
        <w:t>»</w:t>
      </w:r>
    </w:p>
    <w:p w:rsidR="00020877" w:rsidRDefault="00020877" w:rsidP="00020877">
      <w:pPr>
        <w:pStyle w:val="1"/>
        <w:numPr>
          <w:ilvl w:val="0"/>
          <w:numId w:val="2"/>
        </w:numPr>
        <w:shd w:val="clear" w:color="auto" w:fill="FFFFFF"/>
        <w:jc w:val="both"/>
        <w:rPr>
          <w:sz w:val="28"/>
        </w:rPr>
      </w:pPr>
      <w:r>
        <w:rPr>
          <w:color w:val="000000"/>
          <w:sz w:val="28"/>
          <w:lang w:val="uk-UA"/>
        </w:rPr>
        <w:t>Скільки годин має доба?</w:t>
      </w:r>
      <w:r w:rsidR="00705F6D">
        <w:rPr>
          <w:color w:val="000000"/>
          <w:sz w:val="28"/>
          <w:lang w:val="uk-UA"/>
        </w:rPr>
        <w:t xml:space="preserve"> (24)</w:t>
      </w:r>
    </w:p>
    <w:p w:rsidR="00020877" w:rsidRDefault="00020877" w:rsidP="00020877">
      <w:pPr>
        <w:pStyle w:val="1"/>
        <w:numPr>
          <w:ilvl w:val="0"/>
          <w:numId w:val="2"/>
        </w:numPr>
        <w:shd w:val="clear" w:color="auto" w:fill="FFFFFF"/>
        <w:jc w:val="both"/>
        <w:rPr>
          <w:sz w:val="28"/>
        </w:rPr>
      </w:pPr>
      <w:r>
        <w:rPr>
          <w:color w:val="000000"/>
          <w:sz w:val="28"/>
          <w:lang w:val="uk-UA"/>
        </w:rPr>
        <w:t>Скільки дециметрів у одному метрі?</w:t>
      </w:r>
      <w:r w:rsidR="00705F6D">
        <w:rPr>
          <w:color w:val="000000"/>
          <w:sz w:val="28"/>
          <w:lang w:val="uk-UA"/>
        </w:rPr>
        <w:t xml:space="preserve"> (10)</w:t>
      </w:r>
    </w:p>
    <w:p w:rsidR="00020877" w:rsidRDefault="00020877" w:rsidP="00020877">
      <w:pPr>
        <w:pStyle w:val="1"/>
        <w:numPr>
          <w:ilvl w:val="0"/>
          <w:numId w:val="2"/>
        </w:numPr>
        <w:shd w:val="clear" w:color="auto" w:fill="FFFFFF"/>
        <w:jc w:val="both"/>
        <w:rPr>
          <w:sz w:val="28"/>
        </w:rPr>
      </w:pPr>
      <w:r>
        <w:rPr>
          <w:color w:val="000000"/>
          <w:sz w:val="28"/>
          <w:lang w:val="uk-UA"/>
        </w:rPr>
        <w:t>Яка геометрична фігура не має ні початку ні кінця?</w:t>
      </w:r>
      <w:r w:rsidR="00705F6D">
        <w:rPr>
          <w:color w:val="000000"/>
          <w:sz w:val="28"/>
          <w:lang w:val="uk-UA"/>
        </w:rPr>
        <w:t xml:space="preserve"> (пряма)</w:t>
      </w:r>
    </w:p>
    <w:p w:rsidR="00020877" w:rsidRDefault="00020877" w:rsidP="00020877">
      <w:pPr>
        <w:pStyle w:val="1"/>
        <w:numPr>
          <w:ilvl w:val="0"/>
          <w:numId w:val="2"/>
        </w:numPr>
        <w:shd w:val="clear" w:color="auto" w:fill="FFFFFF"/>
        <w:jc w:val="both"/>
        <w:rPr>
          <w:sz w:val="28"/>
        </w:rPr>
      </w:pPr>
      <w:r>
        <w:rPr>
          <w:color w:val="000000"/>
          <w:sz w:val="28"/>
          <w:lang w:val="uk-UA"/>
        </w:rPr>
        <w:t>Чому дорівнює кут у квадраті?</w:t>
      </w:r>
      <w:r w:rsidR="00705F6D">
        <w:rPr>
          <w:color w:val="000000"/>
          <w:sz w:val="28"/>
          <w:lang w:val="uk-UA"/>
        </w:rPr>
        <w:t xml:space="preserve"> (90)</w:t>
      </w:r>
    </w:p>
    <w:p w:rsidR="00020877" w:rsidRDefault="00020877" w:rsidP="00020877">
      <w:pPr>
        <w:pStyle w:val="1"/>
        <w:numPr>
          <w:ilvl w:val="0"/>
          <w:numId w:val="2"/>
        </w:numPr>
        <w:shd w:val="clear" w:color="auto" w:fill="FFFFFF"/>
        <w:jc w:val="both"/>
        <w:rPr>
          <w:sz w:val="28"/>
        </w:rPr>
      </w:pPr>
      <w:r>
        <w:rPr>
          <w:color w:val="000000"/>
          <w:sz w:val="28"/>
          <w:lang w:val="uk-UA"/>
        </w:rPr>
        <w:t>Назвіть чотири двоцифрові числа, які діляться на 7.</w:t>
      </w:r>
      <w:r w:rsidR="00705F6D">
        <w:rPr>
          <w:color w:val="000000"/>
          <w:sz w:val="28"/>
          <w:lang w:val="uk-UA"/>
        </w:rPr>
        <w:t>(14,21,35,42)</w:t>
      </w:r>
    </w:p>
    <w:p w:rsidR="00020877" w:rsidRDefault="00020877" w:rsidP="00020877">
      <w:pPr>
        <w:pStyle w:val="1"/>
        <w:numPr>
          <w:ilvl w:val="0"/>
          <w:numId w:val="2"/>
        </w:numPr>
        <w:shd w:val="clear" w:color="auto" w:fill="FFFFFF"/>
        <w:jc w:val="both"/>
        <w:rPr>
          <w:sz w:val="28"/>
        </w:rPr>
      </w:pPr>
      <w:r>
        <w:rPr>
          <w:color w:val="000000"/>
          <w:sz w:val="28"/>
          <w:lang w:val="uk-UA"/>
        </w:rPr>
        <w:t>За допомогою якого приладу можна по</w:t>
      </w:r>
      <w:r>
        <w:rPr>
          <w:color w:val="000000"/>
          <w:sz w:val="28"/>
          <w:lang w:val="uk-UA"/>
        </w:rPr>
        <w:softHyphen/>
        <w:t xml:space="preserve">будувати коло?  </w:t>
      </w:r>
      <w:r w:rsidR="00705F6D">
        <w:rPr>
          <w:color w:val="000000"/>
          <w:sz w:val="28"/>
          <w:lang w:val="uk-UA"/>
        </w:rPr>
        <w:t>(циркуль)</w:t>
      </w:r>
    </w:p>
    <w:p w:rsidR="00020877" w:rsidRDefault="00020877" w:rsidP="00020877">
      <w:pPr>
        <w:pStyle w:val="1"/>
        <w:numPr>
          <w:ilvl w:val="0"/>
          <w:numId w:val="2"/>
        </w:numPr>
        <w:shd w:val="clear" w:color="auto" w:fill="FFFFFF"/>
        <w:jc w:val="both"/>
        <w:rPr>
          <w:sz w:val="28"/>
        </w:rPr>
      </w:pPr>
      <w:proofErr w:type="spellStart"/>
      <w:r>
        <w:rPr>
          <w:color w:val="000000"/>
          <w:sz w:val="28"/>
        </w:rPr>
        <w:t>Назвіть</w:t>
      </w:r>
      <w:proofErr w:type="spellEnd"/>
      <w:r>
        <w:rPr>
          <w:color w:val="000000"/>
          <w:sz w:val="28"/>
        </w:rPr>
        <w:t xml:space="preserve"> пять чисел, </w:t>
      </w:r>
      <w:proofErr w:type="spellStart"/>
      <w:r>
        <w:rPr>
          <w:color w:val="000000"/>
          <w:sz w:val="28"/>
        </w:rPr>
        <w:t>які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діляться</w:t>
      </w:r>
      <w:proofErr w:type="spellEnd"/>
      <w:r>
        <w:rPr>
          <w:color w:val="000000"/>
          <w:sz w:val="28"/>
        </w:rPr>
        <w:t xml:space="preserve"> на 3</w:t>
      </w:r>
      <w:r>
        <w:rPr>
          <w:color w:val="000000"/>
          <w:sz w:val="28"/>
          <w:lang w:val="uk-UA"/>
        </w:rPr>
        <w:t>.</w:t>
      </w:r>
      <w:r w:rsidR="00705F6D">
        <w:rPr>
          <w:color w:val="000000"/>
          <w:sz w:val="28"/>
          <w:lang w:val="uk-UA"/>
        </w:rPr>
        <w:t>(3,6,9,12,15)</w:t>
      </w:r>
    </w:p>
    <w:p w:rsidR="00020877" w:rsidRDefault="00020877" w:rsidP="00020877">
      <w:pPr>
        <w:pStyle w:val="1"/>
        <w:numPr>
          <w:ilvl w:val="0"/>
          <w:numId w:val="2"/>
        </w:numPr>
        <w:shd w:val="clear" w:color="auto" w:fill="FFFFFF"/>
        <w:jc w:val="both"/>
        <w:rPr>
          <w:sz w:val="28"/>
        </w:rPr>
      </w:pPr>
      <w:r>
        <w:rPr>
          <w:color w:val="000000"/>
          <w:sz w:val="28"/>
          <w:lang w:val="uk-UA"/>
        </w:rPr>
        <w:t>Скільки сторін у квадрата?</w:t>
      </w:r>
      <w:r w:rsidR="00705F6D">
        <w:rPr>
          <w:color w:val="000000"/>
          <w:sz w:val="28"/>
          <w:lang w:val="uk-UA"/>
        </w:rPr>
        <w:t xml:space="preserve"> (4)</w:t>
      </w:r>
    </w:p>
    <w:p w:rsidR="00020877" w:rsidRPr="00705F6D" w:rsidRDefault="00020877" w:rsidP="00705F6D">
      <w:pPr>
        <w:pStyle w:val="a4"/>
        <w:shd w:val="clear" w:color="auto" w:fill="FFFFFF"/>
        <w:spacing w:after="0"/>
        <w:ind w:left="735"/>
        <w:jc w:val="center"/>
        <w:rPr>
          <w:b/>
          <w:color w:val="000000" w:themeColor="text1"/>
          <w:sz w:val="28"/>
        </w:rPr>
      </w:pPr>
      <w:r w:rsidRPr="00705F6D">
        <w:rPr>
          <w:b/>
          <w:color w:val="000000" w:themeColor="text1"/>
          <w:sz w:val="28"/>
          <w:lang w:val="uk-UA"/>
        </w:rPr>
        <w:t xml:space="preserve">3. </w:t>
      </w:r>
      <w:r w:rsidR="008C7929" w:rsidRPr="00705F6D">
        <w:rPr>
          <w:b/>
          <w:color w:val="000000" w:themeColor="text1"/>
          <w:sz w:val="28"/>
          <w:lang w:val="uk-UA"/>
        </w:rPr>
        <w:t>«</w:t>
      </w:r>
      <w:r w:rsidRPr="00705F6D">
        <w:rPr>
          <w:b/>
          <w:color w:val="000000" w:themeColor="text1"/>
          <w:sz w:val="28"/>
          <w:lang w:val="uk-UA"/>
        </w:rPr>
        <w:t>Штурм вершин</w:t>
      </w:r>
      <w:r w:rsidR="008C7929" w:rsidRPr="00705F6D">
        <w:rPr>
          <w:b/>
          <w:color w:val="000000" w:themeColor="text1"/>
          <w:sz w:val="28"/>
          <w:lang w:val="uk-UA"/>
        </w:rPr>
        <w:t>»</w:t>
      </w:r>
    </w:p>
    <w:p w:rsidR="00020877" w:rsidRDefault="00020877" w:rsidP="00020877">
      <w:pPr>
        <w:pStyle w:val="a4"/>
        <w:shd w:val="clear" w:color="auto" w:fill="FFFFFF"/>
        <w:ind w:left="735"/>
        <w:jc w:val="both"/>
        <w:rPr>
          <w:color w:val="000000"/>
          <w:sz w:val="28"/>
          <w:lang w:val="uk-UA"/>
        </w:rPr>
      </w:pPr>
      <w:r w:rsidRPr="00020877">
        <w:rPr>
          <w:color w:val="000000"/>
          <w:sz w:val="28"/>
          <w:lang w:val="uk-UA"/>
        </w:rPr>
        <w:t>Команди повинні вписати в порожні клітин</w:t>
      </w:r>
      <w:r w:rsidRPr="00020877">
        <w:rPr>
          <w:color w:val="000000"/>
          <w:sz w:val="28"/>
          <w:lang w:val="uk-UA"/>
        </w:rPr>
        <w:softHyphen/>
      </w:r>
      <w:r>
        <w:rPr>
          <w:color w:val="000000"/>
          <w:sz w:val="28"/>
          <w:lang w:val="uk-UA"/>
        </w:rPr>
        <w:t>ки слова так, щоб збігалися</w:t>
      </w:r>
    </w:p>
    <w:p w:rsidR="00020877" w:rsidRPr="00020877" w:rsidRDefault="00020877" w:rsidP="00020877">
      <w:pPr>
        <w:pStyle w:val="a4"/>
        <w:shd w:val="clear" w:color="auto" w:fill="FFFFFF"/>
        <w:ind w:left="0"/>
        <w:jc w:val="both"/>
        <w:rPr>
          <w:sz w:val="28"/>
        </w:rPr>
      </w:pPr>
      <w:r w:rsidRPr="00020877">
        <w:rPr>
          <w:color w:val="000000"/>
          <w:sz w:val="28"/>
          <w:lang w:val="uk-UA"/>
        </w:rPr>
        <w:t>перша та остання літери.</w:t>
      </w:r>
    </w:p>
    <w:p w:rsidR="00020877" w:rsidRPr="00020877" w:rsidRDefault="00020877" w:rsidP="00020877">
      <w:pPr>
        <w:pStyle w:val="a4"/>
        <w:shd w:val="clear" w:color="auto" w:fill="FFFFFF"/>
        <w:ind w:left="735"/>
        <w:jc w:val="both"/>
        <w:rPr>
          <w:sz w:val="28"/>
        </w:rPr>
      </w:pPr>
      <w:r w:rsidRPr="00020877">
        <w:rPr>
          <w:color w:val="000000"/>
          <w:sz w:val="28"/>
          <w:lang w:val="uk-UA"/>
        </w:rPr>
        <w:t>Максимальна оцінка — 3 бали.</w:t>
      </w:r>
    </w:p>
    <w:p w:rsidR="00020877" w:rsidRPr="00020877" w:rsidRDefault="00020877" w:rsidP="00020877">
      <w:pPr>
        <w:pStyle w:val="a4"/>
        <w:shd w:val="clear" w:color="auto" w:fill="FFFFFF"/>
        <w:ind w:left="735"/>
        <w:rPr>
          <w:b/>
          <w:i/>
          <w:color w:val="000000"/>
          <w:sz w:val="28"/>
          <w:lang w:val="uk-UA"/>
        </w:rPr>
      </w:pPr>
      <w:r w:rsidRPr="00020877">
        <w:rPr>
          <w:b/>
          <w:i/>
          <w:color w:val="000000"/>
          <w:sz w:val="28"/>
          <w:lang w:val="uk-UA"/>
        </w:rPr>
        <w:t>Завдання для першої команди</w:t>
      </w:r>
    </w:p>
    <w:p w:rsidR="00020877" w:rsidRPr="00020877" w:rsidRDefault="00020877" w:rsidP="00020877">
      <w:pPr>
        <w:pStyle w:val="a4"/>
        <w:shd w:val="clear" w:color="auto" w:fill="FFFFFF"/>
        <w:ind w:left="735"/>
        <w:rPr>
          <w:b/>
          <w:sz w:val="28"/>
        </w:rPr>
      </w:pPr>
    </w:p>
    <w:tbl>
      <w:tblPr>
        <w:tblW w:w="0" w:type="auto"/>
        <w:tblInd w:w="2376" w:type="dxa"/>
        <w:tblCellMar>
          <w:left w:w="0" w:type="dxa"/>
          <w:right w:w="0" w:type="dxa"/>
        </w:tblCellMar>
        <w:tblLook w:val="0000"/>
      </w:tblPr>
      <w:tblGrid>
        <w:gridCol w:w="582"/>
        <w:gridCol w:w="583"/>
        <w:gridCol w:w="583"/>
        <w:gridCol w:w="583"/>
        <w:gridCol w:w="582"/>
        <w:gridCol w:w="583"/>
        <w:gridCol w:w="583"/>
        <w:gridCol w:w="583"/>
        <w:gridCol w:w="583"/>
      </w:tblGrid>
      <w:tr w:rsidR="00020877" w:rsidTr="00E116F4">
        <w:trPr>
          <w:trHeight w:val="406"/>
        </w:trPr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С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М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</w:tr>
      <w:tr w:rsidR="00020877" w:rsidTr="00E116F4">
        <w:trPr>
          <w:trHeight w:val="406"/>
        </w:trPr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П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С</w:t>
            </w:r>
          </w:p>
        </w:tc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</w:tr>
      <w:tr w:rsidR="00020877" w:rsidTr="00E116F4">
        <w:trPr>
          <w:trHeight w:val="406"/>
        </w:trPr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П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А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</w:tr>
      <w:tr w:rsidR="00020877" w:rsidTr="00E116F4">
        <w:trPr>
          <w:trHeight w:val="406"/>
        </w:trPr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Г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Р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</w:tr>
      <w:tr w:rsidR="00020877" w:rsidTr="00E116F4">
        <w:trPr>
          <w:trHeight w:val="406"/>
        </w:trPr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В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А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</w:tr>
      <w:tr w:rsidR="00020877" w:rsidTr="00E116F4">
        <w:trPr>
          <w:trHeight w:val="406"/>
        </w:trPr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В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К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</w:tr>
      <w:tr w:rsidR="00020877" w:rsidTr="00E116F4">
        <w:trPr>
          <w:trHeight w:val="406"/>
        </w:trPr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З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К</w:t>
            </w:r>
          </w:p>
        </w:tc>
      </w:tr>
    </w:tbl>
    <w:p w:rsidR="00020877" w:rsidRPr="005966BB" w:rsidRDefault="00020877" w:rsidP="005966BB">
      <w:pPr>
        <w:pStyle w:val="a4"/>
        <w:ind w:left="735"/>
        <w:jc w:val="both"/>
        <w:rPr>
          <w:color w:val="000000"/>
          <w:sz w:val="28"/>
          <w:lang w:val="uk-UA"/>
        </w:rPr>
      </w:pPr>
      <w:r w:rsidRPr="00020877">
        <w:rPr>
          <w:b/>
          <w:color w:val="000000"/>
          <w:sz w:val="28"/>
          <w:lang w:val="uk-UA"/>
        </w:rPr>
        <w:t>Відповідь.</w:t>
      </w:r>
      <w:r w:rsidRPr="00020877">
        <w:rPr>
          <w:color w:val="000000"/>
          <w:sz w:val="28"/>
          <w:lang w:val="uk-UA"/>
        </w:rPr>
        <w:t xml:space="preserve"> Сім, плюс, пряма, гектар, вершина, відсоток, знаменник.</w:t>
      </w:r>
    </w:p>
    <w:p w:rsidR="00020877" w:rsidRPr="00020877" w:rsidRDefault="00020877" w:rsidP="00020877">
      <w:pPr>
        <w:pStyle w:val="a4"/>
        <w:ind w:left="735"/>
        <w:jc w:val="both"/>
        <w:rPr>
          <w:i/>
          <w:color w:val="000000"/>
          <w:sz w:val="28"/>
          <w:lang w:val="uk-UA"/>
        </w:rPr>
      </w:pPr>
      <w:r w:rsidRPr="00020877">
        <w:rPr>
          <w:i/>
          <w:color w:val="000000"/>
          <w:sz w:val="28"/>
          <w:lang w:val="uk-UA"/>
        </w:rPr>
        <w:t>Завдання для другої команди</w:t>
      </w:r>
    </w:p>
    <w:tbl>
      <w:tblPr>
        <w:tblW w:w="0" w:type="auto"/>
        <w:tblInd w:w="2376" w:type="dxa"/>
        <w:tblCellMar>
          <w:left w:w="0" w:type="dxa"/>
          <w:right w:w="0" w:type="dxa"/>
        </w:tblCellMar>
        <w:tblLook w:val="0000"/>
      </w:tblPr>
      <w:tblGrid>
        <w:gridCol w:w="582"/>
        <w:gridCol w:w="583"/>
        <w:gridCol w:w="583"/>
        <w:gridCol w:w="583"/>
        <w:gridCol w:w="582"/>
        <w:gridCol w:w="583"/>
        <w:gridCol w:w="583"/>
        <w:gridCol w:w="583"/>
        <w:gridCol w:w="583"/>
      </w:tblGrid>
      <w:tr w:rsidR="00020877" w:rsidTr="00E116F4">
        <w:trPr>
          <w:trHeight w:val="406"/>
        </w:trPr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П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Д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</w:tr>
      <w:tr w:rsidR="00020877" w:rsidTr="00E116F4">
        <w:trPr>
          <w:trHeight w:val="406"/>
        </w:trPr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К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Г</w:t>
            </w:r>
          </w:p>
        </w:tc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</w:tr>
      <w:tr w:rsidR="00020877" w:rsidTr="00E116F4">
        <w:trPr>
          <w:trHeight w:val="406"/>
        </w:trPr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Т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Й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</w:tr>
      <w:tr w:rsidR="00020877" w:rsidTr="00E116F4">
        <w:trPr>
          <w:trHeight w:val="406"/>
        </w:trPr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Л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А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</w:tr>
      <w:tr w:rsidR="00020877" w:rsidTr="00E116F4">
        <w:trPr>
          <w:trHeight w:val="406"/>
        </w:trPr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Д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К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</w:tr>
      <w:tr w:rsidR="00020877" w:rsidTr="00E116F4">
        <w:trPr>
          <w:trHeight w:val="406"/>
        </w:trPr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В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К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</w:tr>
      <w:tr w:rsidR="00020877" w:rsidTr="00E116F4">
        <w:trPr>
          <w:trHeight w:val="406"/>
        </w:trPr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Ш</w:t>
            </w: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2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</w:p>
        </w:tc>
        <w:tc>
          <w:tcPr>
            <w:tcW w:w="583" w:type="dxa"/>
            <w:shd w:val="clear" w:color="auto" w:fill="auto"/>
          </w:tcPr>
          <w:p w:rsidR="00020877" w:rsidRDefault="00020877" w:rsidP="00E116F4">
            <w:pPr>
              <w:jc w:val="center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Т</w:t>
            </w:r>
          </w:p>
        </w:tc>
      </w:tr>
    </w:tbl>
    <w:p w:rsidR="005966BB" w:rsidRDefault="00020877" w:rsidP="00705F6D">
      <w:pPr>
        <w:pStyle w:val="a4"/>
        <w:shd w:val="clear" w:color="auto" w:fill="FFFFFF"/>
        <w:ind w:left="735"/>
        <w:jc w:val="both"/>
        <w:rPr>
          <w:color w:val="000000"/>
          <w:sz w:val="28"/>
          <w:lang w:val="uk-UA"/>
        </w:rPr>
      </w:pPr>
      <w:r w:rsidRPr="00020877">
        <w:rPr>
          <w:b/>
          <w:color w:val="000000"/>
          <w:sz w:val="28"/>
          <w:lang w:val="uk-UA"/>
        </w:rPr>
        <w:t xml:space="preserve">Відповідь. </w:t>
      </w:r>
      <w:r w:rsidRPr="00020877">
        <w:rPr>
          <w:color w:val="000000"/>
          <w:sz w:val="28"/>
          <w:lang w:val="uk-UA"/>
        </w:rPr>
        <w:t>Пуд, круг, тупий, ламан</w:t>
      </w:r>
      <w:r w:rsidR="00705F6D">
        <w:rPr>
          <w:color w:val="000000"/>
          <w:sz w:val="28"/>
          <w:lang w:val="uk-UA"/>
        </w:rPr>
        <w:t>а, дільник, відрізок, шістдесят</w:t>
      </w:r>
    </w:p>
    <w:p w:rsidR="00705F6D" w:rsidRPr="00705F6D" w:rsidRDefault="00705F6D" w:rsidP="00705F6D">
      <w:pPr>
        <w:pStyle w:val="a4"/>
        <w:shd w:val="clear" w:color="auto" w:fill="FFFFFF"/>
        <w:ind w:left="735"/>
        <w:jc w:val="both"/>
        <w:rPr>
          <w:color w:val="000000"/>
          <w:sz w:val="28"/>
          <w:lang w:val="uk-UA"/>
        </w:rPr>
      </w:pPr>
    </w:p>
    <w:p w:rsidR="00705F6D" w:rsidRDefault="00705F6D" w:rsidP="008C7929">
      <w:pPr>
        <w:pStyle w:val="a4"/>
        <w:shd w:val="clear" w:color="auto" w:fill="FFFFFF"/>
        <w:ind w:left="735"/>
        <w:jc w:val="center"/>
        <w:rPr>
          <w:b/>
          <w:i/>
          <w:color w:val="000000" w:themeColor="text1"/>
          <w:sz w:val="28"/>
          <w:lang w:val="uk-UA"/>
        </w:rPr>
      </w:pPr>
      <w:r w:rsidRPr="00705F6D">
        <w:rPr>
          <w:b/>
          <w:i/>
          <w:color w:val="000000" w:themeColor="text1"/>
          <w:sz w:val="28"/>
          <w:lang w:val="uk-UA"/>
        </w:rPr>
        <w:lastRenderedPageBreak/>
        <w:t>Конкурс вб</w:t>
      </w:r>
      <w:r>
        <w:rPr>
          <w:b/>
          <w:i/>
          <w:color w:val="000000" w:themeColor="text1"/>
          <w:sz w:val="28"/>
          <w:lang w:val="uk-UA"/>
        </w:rPr>
        <w:t>о</w:t>
      </w:r>
      <w:r w:rsidRPr="00705F6D">
        <w:rPr>
          <w:b/>
          <w:i/>
          <w:color w:val="000000" w:themeColor="text1"/>
          <w:sz w:val="28"/>
          <w:lang w:val="uk-UA"/>
        </w:rPr>
        <w:t>лівальників</w:t>
      </w:r>
      <w:r>
        <w:rPr>
          <w:b/>
          <w:i/>
          <w:color w:val="000000" w:themeColor="text1"/>
          <w:sz w:val="28"/>
          <w:lang w:val="uk-UA"/>
        </w:rPr>
        <w:t>:</w:t>
      </w:r>
    </w:p>
    <w:p w:rsidR="00705F6D" w:rsidRPr="00705F6D" w:rsidRDefault="00705F6D" w:rsidP="00705F6D">
      <w:pPr>
        <w:pStyle w:val="a4"/>
        <w:numPr>
          <w:ilvl w:val="0"/>
          <w:numId w:val="4"/>
        </w:numPr>
        <w:shd w:val="clear" w:color="auto" w:fill="FFFFFF"/>
        <w:rPr>
          <w:color w:val="000000" w:themeColor="text1"/>
          <w:sz w:val="28"/>
        </w:rPr>
      </w:pPr>
      <w:r w:rsidRPr="00705F6D">
        <w:rPr>
          <w:color w:val="000000" w:themeColor="text1"/>
          <w:sz w:val="28"/>
          <w:lang w:val="uk-UA"/>
        </w:rPr>
        <w:t xml:space="preserve">1. </w:t>
      </w:r>
      <w:r w:rsidR="00A02A34" w:rsidRPr="00705F6D">
        <w:rPr>
          <w:color w:val="000000" w:themeColor="text1"/>
          <w:sz w:val="28"/>
          <w:lang w:val="uk-UA"/>
        </w:rPr>
        <w:t>Скільки прямокутників зображено на рисунку?</w:t>
      </w:r>
      <w:r w:rsidR="00A02A34" w:rsidRPr="00705F6D">
        <w:rPr>
          <w:color w:val="000000" w:themeColor="text1"/>
          <w:sz w:val="28"/>
        </w:rPr>
        <w:t xml:space="preserve"> </w:t>
      </w:r>
      <w:r w:rsidR="005A6DA9">
        <w:rPr>
          <w:color w:val="000000" w:themeColor="text1"/>
          <w:sz w:val="28"/>
          <w:lang w:val="uk-UA"/>
        </w:rPr>
        <w:t>(5)</w:t>
      </w:r>
    </w:p>
    <w:p w:rsidR="000D78BA" w:rsidRPr="00705F6D" w:rsidRDefault="00705F6D" w:rsidP="00705F6D">
      <w:pPr>
        <w:pStyle w:val="a4"/>
        <w:numPr>
          <w:ilvl w:val="0"/>
          <w:numId w:val="4"/>
        </w:numPr>
        <w:shd w:val="clear" w:color="auto" w:fill="FFFFFF"/>
        <w:rPr>
          <w:color w:val="000000" w:themeColor="text1"/>
          <w:sz w:val="28"/>
        </w:rPr>
      </w:pPr>
      <w:r w:rsidRPr="00705F6D">
        <w:rPr>
          <w:color w:val="000000" w:themeColor="text1"/>
          <w:sz w:val="28"/>
          <w:lang w:val="uk-UA"/>
        </w:rPr>
        <w:t xml:space="preserve">2. </w:t>
      </w:r>
      <w:r w:rsidR="00A02A34" w:rsidRPr="00705F6D">
        <w:rPr>
          <w:color w:val="000000" w:themeColor="text1"/>
          <w:sz w:val="28"/>
          <w:lang w:val="uk-UA"/>
        </w:rPr>
        <w:t xml:space="preserve">Скільки </w:t>
      </w:r>
      <w:r w:rsidRPr="00705F6D">
        <w:rPr>
          <w:color w:val="000000" w:themeColor="text1"/>
          <w:sz w:val="28"/>
          <w:lang w:val="uk-UA"/>
        </w:rPr>
        <w:t>три</w:t>
      </w:r>
      <w:r w:rsidR="00A02A34" w:rsidRPr="00705F6D">
        <w:rPr>
          <w:color w:val="000000" w:themeColor="text1"/>
          <w:sz w:val="28"/>
          <w:lang w:val="uk-UA"/>
        </w:rPr>
        <w:t>кутників зображено на рисунку?</w:t>
      </w:r>
      <w:r w:rsidR="00A02A34" w:rsidRPr="00705F6D">
        <w:rPr>
          <w:color w:val="000000" w:themeColor="text1"/>
          <w:sz w:val="28"/>
        </w:rPr>
        <w:t xml:space="preserve"> </w:t>
      </w:r>
      <w:r>
        <w:rPr>
          <w:color w:val="000000" w:themeColor="text1"/>
          <w:sz w:val="28"/>
          <w:lang w:val="uk-UA"/>
        </w:rPr>
        <w:t xml:space="preserve"> (8)</w:t>
      </w:r>
    </w:p>
    <w:p w:rsidR="00705F6D" w:rsidRPr="00705F6D" w:rsidRDefault="00705F6D" w:rsidP="00705F6D">
      <w:pPr>
        <w:pStyle w:val="a4"/>
        <w:shd w:val="clear" w:color="auto" w:fill="FFFFFF"/>
        <w:ind w:left="735"/>
        <w:rPr>
          <w:color w:val="000000" w:themeColor="text1"/>
          <w:sz w:val="28"/>
        </w:rPr>
      </w:pPr>
    </w:p>
    <w:p w:rsidR="00020877" w:rsidRPr="00705F6D" w:rsidRDefault="008C7929" w:rsidP="008C7929">
      <w:pPr>
        <w:pStyle w:val="a4"/>
        <w:shd w:val="clear" w:color="auto" w:fill="FFFFFF"/>
        <w:ind w:left="735"/>
        <w:jc w:val="center"/>
        <w:rPr>
          <w:b/>
          <w:color w:val="000000" w:themeColor="text1"/>
          <w:sz w:val="28"/>
        </w:rPr>
      </w:pPr>
      <w:r w:rsidRPr="00705F6D">
        <w:rPr>
          <w:b/>
          <w:color w:val="000000" w:themeColor="text1"/>
          <w:sz w:val="28"/>
          <w:lang w:val="uk-UA"/>
        </w:rPr>
        <w:t>4. «Хто швидше?»</w:t>
      </w:r>
    </w:p>
    <w:p w:rsidR="00020877" w:rsidRPr="008C7929" w:rsidRDefault="008C7929" w:rsidP="00020877">
      <w:pPr>
        <w:pStyle w:val="a3"/>
        <w:rPr>
          <w:i/>
          <w:sz w:val="28"/>
          <w:szCs w:val="28"/>
          <w:lang w:val="uk-UA"/>
        </w:rPr>
      </w:pPr>
      <w:r w:rsidRPr="008C7929">
        <w:rPr>
          <w:i/>
          <w:sz w:val="28"/>
          <w:szCs w:val="28"/>
          <w:lang w:val="uk-UA"/>
        </w:rPr>
        <w:t>4</w:t>
      </w:r>
      <w:r w:rsidR="00020877" w:rsidRPr="008C7929">
        <w:rPr>
          <w:i/>
          <w:sz w:val="28"/>
          <w:szCs w:val="28"/>
          <w:lang w:val="uk-UA"/>
        </w:rPr>
        <w:t xml:space="preserve">.1. </w:t>
      </w:r>
      <w:r w:rsidR="00020877" w:rsidRPr="008C7929">
        <w:rPr>
          <w:i/>
          <w:sz w:val="28"/>
          <w:szCs w:val="28"/>
        </w:rPr>
        <w:t xml:space="preserve">У </w:t>
      </w:r>
      <w:proofErr w:type="spellStart"/>
      <w:r w:rsidR="00020877" w:rsidRPr="008C7929">
        <w:rPr>
          <w:i/>
          <w:sz w:val="28"/>
          <w:szCs w:val="28"/>
        </w:rPr>
        <w:t>якому</w:t>
      </w:r>
      <w:proofErr w:type="spellEnd"/>
      <w:r w:rsidR="00020877" w:rsidRPr="008C7929">
        <w:rPr>
          <w:i/>
          <w:sz w:val="28"/>
          <w:szCs w:val="28"/>
        </w:rPr>
        <w:t xml:space="preserve"> </w:t>
      </w:r>
      <w:proofErr w:type="spellStart"/>
      <w:r w:rsidR="00020877" w:rsidRPr="008C7929">
        <w:rPr>
          <w:i/>
          <w:sz w:val="28"/>
          <w:szCs w:val="28"/>
        </w:rPr>
        <w:t>гаманці</w:t>
      </w:r>
      <w:proofErr w:type="spellEnd"/>
      <w:r w:rsidR="00020877" w:rsidRPr="008C7929">
        <w:rPr>
          <w:i/>
          <w:sz w:val="28"/>
          <w:szCs w:val="28"/>
        </w:rPr>
        <w:t xml:space="preserve"> </w:t>
      </w:r>
      <w:proofErr w:type="spellStart"/>
      <w:r w:rsidR="00020877" w:rsidRPr="008C7929">
        <w:rPr>
          <w:i/>
          <w:sz w:val="28"/>
          <w:szCs w:val="28"/>
        </w:rPr>
        <w:t>більше</w:t>
      </w:r>
      <w:proofErr w:type="spellEnd"/>
      <w:r w:rsidR="00020877" w:rsidRPr="008C7929">
        <w:rPr>
          <w:i/>
          <w:sz w:val="28"/>
          <w:szCs w:val="28"/>
        </w:rPr>
        <w:t xml:space="preserve"> грошей? </w:t>
      </w:r>
      <w:proofErr w:type="spellStart"/>
      <w:r w:rsidR="00020877" w:rsidRPr="008C7929">
        <w:rPr>
          <w:i/>
          <w:sz w:val="28"/>
          <w:szCs w:val="28"/>
        </w:rPr>
        <w:t>Хто</w:t>
      </w:r>
      <w:proofErr w:type="spellEnd"/>
      <w:r w:rsidR="00020877" w:rsidRPr="008C7929">
        <w:rPr>
          <w:i/>
          <w:sz w:val="28"/>
          <w:szCs w:val="28"/>
        </w:rPr>
        <w:t xml:space="preserve"> </w:t>
      </w:r>
      <w:proofErr w:type="spellStart"/>
      <w:r w:rsidR="00020877" w:rsidRPr="008C7929">
        <w:rPr>
          <w:i/>
          <w:sz w:val="28"/>
          <w:szCs w:val="28"/>
        </w:rPr>
        <w:t>швидш</w:t>
      </w:r>
      <w:proofErr w:type="spellEnd"/>
      <w:r w:rsidR="00020877" w:rsidRPr="008C7929">
        <w:rPr>
          <w:i/>
          <w:sz w:val="28"/>
          <w:szCs w:val="28"/>
          <w:lang w:val="uk-UA"/>
        </w:rPr>
        <w:t>е</w:t>
      </w:r>
      <w:r w:rsidR="00020877" w:rsidRPr="008C7929">
        <w:rPr>
          <w:i/>
          <w:sz w:val="28"/>
          <w:szCs w:val="28"/>
        </w:rPr>
        <w:t xml:space="preserve">? </w:t>
      </w:r>
      <w:r w:rsidR="00020877" w:rsidRPr="008C7929">
        <w:rPr>
          <w:i/>
          <w:sz w:val="28"/>
          <w:szCs w:val="28"/>
          <w:lang w:val="uk-UA"/>
        </w:rPr>
        <w:t xml:space="preserve">  </w:t>
      </w:r>
    </w:p>
    <w:p w:rsidR="00020877" w:rsidRPr="0088698E" w:rsidRDefault="00020877" w:rsidP="00020877">
      <w:pPr>
        <w:pStyle w:val="a3"/>
        <w:rPr>
          <w:color w:val="0000FF"/>
          <w:lang w:val="uk-UA"/>
        </w:rPr>
      </w:pPr>
      <w:r w:rsidRPr="00A81148">
        <w:rPr>
          <w:sz w:val="28"/>
          <w:szCs w:val="28"/>
          <w:lang w:val="uk-UA"/>
        </w:rPr>
        <w:t xml:space="preserve"> (</w:t>
      </w:r>
      <w:r w:rsidRPr="00A81148">
        <w:rPr>
          <w:color w:val="0000FF"/>
          <w:sz w:val="28"/>
          <w:szCs w:val="28"/>
        </w:rPr>
        <w:t xml:space="preserve">В </w:t>
      </w:r>
      <w:r w:rsidRPr="00A81148">
        <w:rPr>
          <w:color w:val="0000FF"/>
          <w:sz w:val="28"/>
          <w:szCs w:val="28"/>
          <w:lang w:val="uk-UA"/>
        </w:rPr>
        <w:t>гаманці</w:t>
      </w:r>
      <w:r w:rsidRPr="00A81148">
        <w:rPr>
          <w:color w:val="0000FF"/>
          <w:sz w:val="28"/>
          <w:szCs w:val="28"/>
        </w:rPr>
        <w:t xml:space="preserve"> №3.</w:t>
      </w:r>
      <w:r w:rsidRPr="00A81148">
        <w:rPr>
          <w:color w:val="0000FF"/>
          <w:sz w:val="28"/>
          <w:szCs w:val="28"/>
          <w:lang w:val="uk-UA"/>
        </w:rPr>
        <w:t xml:space="preserve">  </w:t>
      </w:r>
      <w:r w:rsidRPr="00A81148">
        <w:rPr>
          <w:color w:val="0000FF"/>
          <w:sz w:val="28"/>
          <w:szCs w:val="28"/>
        </w:rPr>
        <w:t xml:space="preserve">№ 1- </w:t>
      </w:r>
      <w:r w:rsidRPr="00A81148">
        <w:rPr>
          <w:b/>
          <w:bCs/>
          <w:color w:val="0000FF"/>
          <w:sz w:val="28"/>
          <w:szCs w:val="28"/>
        </w:rPr>
        <w:t>48,</w:t>
      </w:r>
      <w:r w:rsidRPr="0088698E">
        <w:rPr>
          <w:color w:val="0000FF"/>
        </w:rPr>
        <w:t xml:space="preserve"> </w:t>
      </w:r>
      <w:r>
        <w:rPr>
          <w:color w:val="0000FF"/>
          <w:lang w:val="uk-UA"/>
        </w:rPr>
        <w:t xml:space="preserve">        </w:t>
      </w:r>
      <w:r w:rsidRPr="00A81148">
        <w:rPr>
          <w:color w:val="0000FF"/>
          <w:sz w:val="28"/>
          <w:szCs w:val="28"/>
        </w:rPr>
        <w:t>№ 2-</w:t>
      </w:r>
      <w:r w:rsidRPr="00A81148">
        <w:rPr>
          <w:b/>
          <w:bCs/>
          <w:color w:val="0000FF"/>
          <w:sz w:val="28"/>
          <w:szCs w:val="28"/>
        </w:rPr>
        <w:t>42.</w:t>
      </w:r>
      <w:r w:rsidRPr="00A81148">
        <w:rPr>
          <w:b/>
          <w:bCs/>
          <w:color w:val="0000FF"/>
          <w:sz w:val="28"/>
          <w:szCs w:val="28"/>
          <w:lang w:val="uk-UA"/>
        </w:rPr>
        <w:t xml:space="preserve"> </w:t>
      </w:r>
      <w:r w:rsidRPr="00A81148">
        <w:rPr>
          <w:color w:val="0000FF"/>
          <w:sz w:val="28"/>
          <w:szCs w:val="28"/>
        </w:rPr>
        <w:t xml:space="preserve"> № 3- </w:t>
      </w:r>
      <w:r w:rsidRPr="00A81148">
        <w:rPr>
          <w:b/>
          <w:bCs/>
          <w:color w:val="0000FF"/>
          <w:sz w:val="28"/>
          <w:szCs w:val="28"/>
        </w:rPr>
        <w:t>52</w:t>
      </w:r>
      <w:r w:rsidRPr="00A81148">
        <w:rPr>
          <w:b/>
          <w:bCs/>
          <w:color w:val="0000FF"/>
          <w:sz w:val="28"/>
          <w:szCs w:val="28"/>
          <w:lang w:val="uk-UA"/>
        </w:rPr>
        <w:t>)</w:t>
      </w:r>
    </w:p>
    <w:p w:rsidR="00020877" w:rsidRDefault="00020877" w:rsidP="00020877">
      <w:pPr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3810</wp:posOffset>
            </wp:positionV>
            <wp:extent cx="2901950" cy="1981200"/>
            <wp:effectExtent l="19050" t="0" r="0" b="0"/>
            <wp:wrapNone/>
            <wp:docPr id="15" name="Рисунок 12" descr="C:\Documents and Settings\Admin\Рабочий стол\Tov_gam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Admin\Рабочий стол\Tov_gam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00E">
        <w:rPr>
          <w:noProof/>
          <w:sz w:val="28"/>
          <w:szCs w:val="28"/>
          <w:lang w:eastAsia="ru-RU"/>
        </w:rPr>
        <w:pict>
          <v:oval id="_x0000_s1041" style="position:absolute;margin-left:380.55pt;margin-top:31.8pt;width:35.1pt;height:35.1pt;z-index:251676672;mso-position-horizontal-relative:text;mso-position-vertical-relative:text">
            <v:textbox>
              <w:txbxContent>
                <w:p w:rsidR="00020877" w:rsidRPr="009E0894" w:rsidRDefault="00020877" w:rsidP="00020877">
                  <w:pPr>
                    <w:rPr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sz w:val="28"/>
                      <w:szCs w:val="28"/>
                      <w:lang w:val="uk-UA"/>
                    </w:rPr>
                    <w:t>5</w:t>
                  </w:r>
                </w:p>
                <w:p w:rsidR="00020877" w:rsidRDefault="00020877" w:rsidP="00020877"/>
              </w:txbxContent>
            </v:textbox>
          </v:oval>
        </w:pict>
      </w:r>
      <w:r w:rsidR="00AF600E">
        <w:rPr>
          <w:noProof/>
          <w:sz w:val="28"/>
          <w:szCs w:val="28"/>
          <w:lang w:eastAsia="ru-RU"/>
        </w:rPr>
        <w:pict>
          <v:oval id="_x0000_s1043" style="position:absolute;margin-left:367.95pt;margin-top:54.9pt;width:35.1pt;height:35.1pt;z-index:251678720;mso-position-horizontal-relative:text;mso-position-vertical-relative:text">
            <v:textbox>
              <w:txbxContent>
                <w:p w:rsidR="00020877" w:rsidRPr="009E0894" w:rsidRDefault="00020877" w:rsidP="00020877">
                  <w:pPr>
                    <w:rPr>
                      <w:b/>
                      <w:sz w:val="28"/>
                      <w:szCs w:val="28"/>
                      <w:lang w:val="uk-UA"/>
                    </w:rPr>
                  </w:pPr>
                  <w:r w:rsidRPr="009E0894">
                    <w:rPr>
                      <w:b/>
                      <w:sz w:val="28"/>
                      <w:szCs w:val="28"/>
                      <w:lang w:val="uk-UA"/>
                    </w:rPr>
                    <w:t>10</w:t>
                  </w:r>
                </w:p>
                <w:p w:rsidR="00020877" w:rsidRDefault="00020877" w:rsidP="00020877"/>
              </w:txbxContent>
            </v:textbox>
          </v:oval>
        </w:pict>
      </w:r>
      <w:r w:rsidR="00AF600E">
        <w:rPr>
          <w:noProof/>
          <w:sz w:val="28"/>
          <w:szCs w:val="28"/>
          <w:lang w:eastAsia="ru-RU"/>
        </w:rPr>
        <w:pict>
          <v:oval id="_x0000_s1037" style="position:absolute;margin-left:432.75pt;margin-top:62.4pt;width:35.1pt;height:35.1pt;z-index:251672576;mso-position-horizontal-relative:text;mso-position-vertical-relative:text">
            <v:textbox>
              <w:txbxContent>
                <w:p w:rsidR="00020877" w:rsidRPr="009E0894" w:rsidRDefault="00020877" w:rsidP="00020877">
                  <w:pPr>
                    <w:rPr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sz w:val="28"/>
                      <w:szCs w:val="28"/>
                      <w:lang w:val="uk-UA"/>
                    </w:rPr>
                    <w:t>5</w:t>
                  </w:r>
                </w:p>
                <w:p w:rsidR="00020877" w:rsidRDefault="00020877" w:rsidP="00020877"/>
              </w:txbxContent>
            </v:textbox>
          </v:oval>
        </w:pict>
      </w:r>
      <w:r w:rsidR="00AF600E">
        <w:rPr>
          <w:noProof/>
          <w:sz w:val="28"/>
          <w:szCs w:val="28"/>
          <w:lang w:eastAsia="ru-RU"/>
        </w:rPr>
        <w:pict>
          <v:oval id="_x0000_s1042" style="position:absolute;margin-left:332.85pt;margin-top:54.9pt;width:35.1pt;height:35.1pt;z-index:251677696;mso-position-horizontal-relative:text;mso-position-vertical-relative:text">
            <v:textbox>
              <w:txbxContent>
                <w:p w:rsidR="00020877" w:rsidRPr="009E0894" w:rsidRDefault="00020877" w:rsidP="00020877">
                  <w:pPr>
                    <w:rPr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sz w:val="28"/>
                      <w:szCs w:val="28"/>
                      <w:lang w:val="uk-UA"/>
                    </w:rPr>
                    <w:t>1</w:t>
                  </w:r>
                </w:p>
                <w:p w:rsidR="00020877" w:rsidRDefault="00020877" w:rsidP="00020877"/>
              </w:txbxContent>
            </v:textbox>
          </v:oval>
        </w:pict>
      </w:r>
      <w:r w:rsidR="00AF600E">
        <w:rPr>
          <w:noProof/>
          <w:sz w:val="28"/>
          <w:szCs w:val="28"/>
          <w:lang w:eastAsia="ru-RU"/>
        </w:rPr>
        <w:pict>
          <v:oval id="_x0000_s1040" style="position:absolute;margin-left:293.25pt;margin-top:55.8pt;width:35.1pt;height:35.1pt;z-index:251675648;mso-position-horizontal-relative:text;mso-position-vertical-relative:text">
            <v:textbox>
              <w:txbxContent>
                <w:p w:rsidR="00020877" w:rsidRPr="009E0894" w:rsidRDefault="00020877" w:rsidP="00020877">
                  <w:pPr>
                    <w:rPr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sz w:val="28"/>
                      <w:szCs w:val="28"/>
                      <w:lang w:val="uk-UA"/>
                    </w:rPr>
                    <w:t>5</w:t>
                  </w:r>
                </w:p>
                <w:p w:rsidR="00020877" w:rsidRDefault="00020877" w:rsidP="00020877"/>
              </w:txbxContent>
            </v:textbox>
          </v:oval>
        </w:pict>
      </w:r>
      <w:r w:rsidR="00AF600E">
        <w:rPr>
          <w:noProof/>
          <w:sz w:val="28"/>
          <w:szCs w:val="28"/>
          <w:lang w:eastAsia="ru-RU"/>
        </w:rPr>
        <w:pict>
          <v:oval id="_x0000_s1039" style="position:absolute;margin-left:279.75pt;margin-top:31.8pt;width:35.1pt;height:35.1pt;z-index:251674624;mso-position-horizontal-relative:text;mso-position-vertical-relative:text">
            <v:textbox>
              <w:txbxContent>
                <w:p w:rsidR="00020877" w:rsidRPr="009E0894" w:rsidRDefault="00020877" w:rsidP="00020877">
                  <w:pPr>
                    <w:rPr>
                      <w:b/>
                      <w:sz w:val="28"/>
                      <w:szCs w:val="28"/>
                      <w:lang w:val="uk-UA"/>
                    </w:rPr>
                  </w:pPr>
                  <w:r w:rsidRPr="009E0894">
                    <w:rPr>
                      <w:b/>
                      <w:sz w:val="28"/>
                      <w:szCs w:val="28"/>
                      <w:lang w:val="uk-UA"/>
                    </w:rPr>
                    <w:t>10</w:t>
                  </w:r>
                </w:p>
                <w:p w:rsidR="00020877" w:rsidRDefault="00020877" w:rsidP="00020877"/>
              </w:txbxContent>
            </v:textbox>
          </v:oval>
        </w:pict>
      </w:r>
      <w:r w:rsidR="00AF600E">
        <w:rPr>
          <w:noProof/>
          <w:sz w:val="28"/>
          <w:szCs w:val="28"/>
          <w:lang w:eastAsia="ru-RU"/>
        </w:rPr>
        <w:pict>
          <v:oval id="_x0000_s1038" style="position:absolute;margin-left:258.15pt;margin-top:62.4pt;width:35.1pt;height:35.1pt;z-index:251673600;mso-position-horizontal-relative:text;mso-position-vertical-relative:text">
            <v:textbox>
              <w:txbxContent>
                <w:p w:rsidR="00020877" w:rsidRPr="009E0894" w:rsidRDefault="00020877" w:rsidP="00020877">
                  <w:pPr>
                    <w:rPr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sz w:val="28"/>
                      <w:szCs w:val="28"/>
                      <w:lang w:val="uk-UA"/>
                    </w:rPr>
                    <w:t>1</w:t>
                  </w:r>
                </w:p>
                <w:p w:rsidR="00020877" w:rsidRDefault="00020877" w:rsidP="00020877"/>
              </w:txbxContent>
            </v:textbox>
          </v:oval>
        </w:pict>
      </w:r>
      <w:r w:rsidR="00AF600E">
        <w:rPr>
          <w:noProof/>
          <w:sz w:val="28"/>
          <w:szCs w:val="28"/>
          <w:lang w:eastAsia="ru-RU"/>
        </w:rPr>
        <w:pict>
          <v:oval id="_x0000_s1036" style="position:absolute;margin-left:319.35pt;margin-top:27.3pt;width:35.1pt;height:35.1pt;z-index:251671552;mso-position-horizontal-relative:text;mso-position-vertical-relative:text">
            <v:textbox>
              <w:txbxContent>
                <w:p w:rsidR="00020877" w:rsidRPr="009E0894" w:rsidRDefault="00020877" w:rsidP="00020877">
                  <w:pPr>
                    <w:rPr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sz w:val="28"/>
                      <w:szCs w:val="28"/>
                      <w:lang w:val="uk-UA"/>
                    </w:rPr>
                    <w:t>5</w:t>
                  </w:r>
                </w:p>
                <w:p w:rsidR="00020877" w:rsidRDefault="00020877" w:rsidP="00020877"/>
              </w:txbxContent>
            </v:textbox>
          </v:oval>
        </w:pic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5600" cy="1981200"/>
            <wp:effectExtent l="19050" t="0" r="0" b="0"/>
            <wp:docPr id="7" name="Рисунок 13" descr="C:\Documents and Settings\Admin\Рабочий стол\Tov_gam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Admin\Рабочий стол\Tov_gam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</w:t>
      </w:r>
    </w:p>
    <w:p w:rsidR="00020877" w:rsidRDefault="00020877" w:rsidP="0002087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рисунок 1                                                    рисунок 2 </w:t>
      </w:r>
    </w:p>
    <w:p w:rsidR="00020877" w:rsidRDefault="00AF600E" w:rsidP="00020877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pict>
          <v:oval id="_x0000_s1051" style="position:absolute;margin-left:159.45pt;margin-top:56.25pt;width:35.1pt;height:35.1pt;z-index:251686912">
            <v:textbox style="mso-next-textbox:#_x0000_s1051">
              <w:txbxContent>
                <w:p w:rsidR="00020877" w:rsidRPr="009E0894" w:rsidRDefault="00020877" w:rsidP="00020877">
                  <w:pPr>
                    <w:rPr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sz w:val="28"/>
                      <w:szCs w:val="28"/>
                      <w:lang w:val="uk-UA"/>
                    </w:rPr>
                    <w:t>5</w:t>
                  </w:r>
                </w:p>
                <w:p w:rsidR="00020877" w:rsidRDefault="00020877" w:rsidP="00020877"/>
              </w:txbxContent>
            </v:textbox>
          </v:oval>
        </w:pict>
      </w:r>
      <w:r>
        <w:rPr>
          <w:noProof/>
          <w:sz w:val="28"/>
          <w:szCs w:val="28"/>
          <w:lang w:eastAsia="ru-RU"/>
        </w:rPr>
        <w:pict>
          <v:oval id="_x0000_s1050" style="position:absolute;margin-left:46.65pt;margin-top:31.65pt;width:35.1pt;height:35.1pt;z-index:251685888">
            <v:textbox style="mso-next-textbox:#_x0000_s1050">
              <w:txbxContent>
                <w:p w:rsidR="00020877" w:rsidRPr="009E0894" w:rsidRDefault="00020877" w:rsidP="00020877">
                  <w:pPr>
                    <w:rPr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sz w:val="28"/>
                      <w:szCs w:val="28"/>
                      <w:lang w:val="uk-UA"/>
                    </w:rPr>
                    <w:t>5</w:t>
                  </w:r>
                </w:p>
                <w:p w:rsidR="00020877" w:rsidRDefault="00020877" w:rsidP="00020877"/>
              </w:txbxContent>
            </v:textbox>
          </v:oval>
        </w:pict>
      </w:r>
      <w:r>
        <w:rPr>
          <w:noProof/>
          <w:sz w:val="28"/>
          <w:szCs w:val="28"/>
          <w:lang w:eastAsia="ru-RU"/>
        </w:rPr>
        <w:pict>
          <v:oval id="_x0000_s1049" style="position:absolute;margin-left:95.55pt;margin-top:26.25pt;width:35.1pt;height:35.1pt;z-index:251684864">
            <v:textbox style="mso-next-textbox:#_x0000_s1049">
              <w:txbxContent>
                <w:p w:rsidR="00020877" w:rsidRPr="009E0894" w:rsidRDefault="00020877" w:rsidP="00020877">
                  <w:pPr>
                    <w:rPr>
                      <w:b/>
                      <w:sz w:val="28"/>
                      <w:szCs w:val="28"/>
                      <w:lang w:val="uk-UA"/>
                    </w:rPr>
                  </w:pPr>
                  <w:r w:rsidRPr="009E0894">
                    <w:rPr>
                      <w:b/>
                      <w:sz w:val="28"/>
                      <w:szCs w:val="28"/>
                      <w:lang w:val="uk-UA"/>
                    </w:rPr>
                    <w:t>10</w:t>
                  </w:r>
                </w:p>
                <w:p w:rsidR="00020877" w:rsidRDefault="00020877" w:rsidP="00020877"/>
              </w:txbxContent>
            </v:textbox>
          </v:oval>
        </w:pict>
      </w:r>
      <w:r>
        <w:rPr>
          <w:noProof/>
          <w:sz w:val="28"/>
          <w:szCs w:val="28"/>
          <w:lang w:eastAsia="ru-RU"/>
        </w:rPr>
        <w:pict>
          <v:oval id="_x0000_s1048" style="position:absolute;margin-left:73.95pt;margin-top:51.45pt;width:35.1pt;height:35.1pt;z-index:251683840">
            <v:textbox style="mso-next-textbox:#_x0000_s1048">
              <w:txbxContent>
                <w:p w:rsidR="00020877" w:rsidRPr="009E0894" w:rsidRDefault="00020877" w:rsidP="00020877">
                  <w:pPr>
                    <w:rPr>
                      <w:b/>
                      <w:sz w:val="28"/>
                      <w:szCs w:val="28"/>
                      <w:lang w:val="uk-UA"/>
                    </w:rPr>
                  </w:pPr>
                  <w:r w:rsidRPr="009E0894">
                    <w:rPr>
                      <w:b/>
                      <w:sz w:val="28"/>
                      <w:szCs w:val="28"/>
                      <w:lang w:val="uk-UA"/>
                    </w:rPr>
                    <w:t>1</w:t>
                  </w:r>
                </w:p>
                <w:p w:rsidR="00020877" w:rsidRDefault="00020877" w:rsidP="00020877"/>
              </w:txbxContent>
            </v:textbox>
          </v:oval>
        </w:pict>
      </w:r>
      <w:r>
        <w:rPr>
          <w:noProof/>
          <w:sz w:val="28"/>
          <w:szCs w:val="28"/>
          <w:lang w:eastAsia="ru-RU"/>
        </w:rPr>
        <w:pict>
          <v:oval id="_x0000_s1047" style="position:absolute;margin-left:108.15pt;margin-top:51.45pt;width:35.1pt;height:35.1pt;z-index:251682816">
            <v:textbox style="mso-next-textbox:#_x0000_s1047">
              <w:txbxContent>
                <w:p w:rsidR="00020877" w:rsidRPr="009E0894" w:rsidRDefault="00020877" w:rsidP="00020877">
                  <w:pPr>
                    <w:rPr>
                      <w:b/>
                      <w:sz w:val="28"/>
                      <w:szCs w:val="28"/>
                      <w:lang w:val="uk-UA"/>
                    </w:rPr>
                  </w:pPr>
                  <w:r w:rsidRPr="009E0894">
                    <w:rPr>
                      <w:b/>
                      <w:sz w:val="28"/>
                      <w:szCs w:val="28"/>
                      <w:lang w:val="uk-UA"/>
                    </w:rPr>
                    <w:t>10</w:t>
                  </w:r>
                </w:p>
                <w:p w:rsidR="00020877" w:rsidRDefault="00020877" w:rsidP="00020877"/>
              </w:txbxContent>
            </v:textbox>
          </v:oval>
        </w:pict>
      </w:r>
      <w:r>
        <w:rPr>
          <w:noProof/>
          <w:sz w:val="28"/>
          <w:szCs w:val="28"/>
          <w:lang w:eastAsia="ru-RU"/>
        </w:rPr>
        <w:pict>
          <v:oval id="_x0000_s1046" style="position:absolute;margin-left:136.65pt;margin-top:36.15pt;width:35.1pt;height:35.1pt;z-index:251681792">
            <v:textbox style="mso-next-textbox:#_x0000_s1046">
              <w:txbxContent>
                <w:p w:rsidR="00020877" w:rsidRPr="009E0894" w:rsidRDefault="00020877" w:rsidP="00020877">
                  <w:pPr>
                    <w:rPr>
                      <w:b/>
                      <w:sz w:val="28"/>
                      <w:szCs w:val="28"/>
                      <w:lang w:val="uk-UA"/>
                    </w:rPr>
                  </w:pPr>
                  <w:r w:rsidRPr="009E0894">
                    <w:rPr>
                      <w:b/>
                      <w:sz w:val="28"/>
                      <w:szCs w:val="28"/>
                      <w:lang w:val="uk-UA"/>
                    </w:rPr>
                    <w:t>1</w:t>
                  </w:r>
                </w:p>
                <w:p w:rsidR="00020877" w:rsidRDefault="00020877" w:rsidP="00020877"/>
              </w:txbxContent>
            </v:textbox>
          </v:oval>
        </w:pict>
      </w:r>
      <w:r>
        <w:rPr>
          <w:noProof/>
          <w:sz w:val="28"/>
          <w:szCs w:val="28"/>
          <w:lang w:eastAsia="ru-RU"/>
        </w:rPr>
        <w:pict>
          <v:oval id="_x0000_s1045" style="position:absolute;margin-left:194.55pt;margin-top:61.35pt;width:35.1pt;height:35.1pt;z-index:251680768">
            <v:textbox style="mso-next-textbox:#_x0000_s1045">
              <w:txbxContent>
                <w:p w:rsidR="00020877" w:rsidRPr="009E0894" w:rsidRDefault="00020877" w:rsidP="00020877">
                  <w:pPr>
                    <w:rPr>
                      <w:b/>
                      <w:sz w:val="28"/>
                      <w:szCs w:val="28"/>
                      <w:lang w:val="uk-UA"/>
                    </w:rPr>
                  </w:pPr>
                  <w:r w:rsidRPr="009E0894">
                    <w:rPr>
                      <w:b/>
                      <w:sz w:val="28"/>
                      <w:szCs w:val="28"/>
                      <w:lang w:val="uk-UA"/>
                    </w:rPr>
                    <w:t>10</w:t>
                  </w:r>
                </w:p>
                <w:p w:rsidR="00020877" w:rsidRDefault="00020877" w:rsidP="00020877"/>
              </w:txbxContent>
            </v:textbox>
          </v:oval>
        </w:pict>
      </w:r>
      <w:r>
        <w:rPr>
          <w:noProof/>
          <w:sz w:val="28"/>
          <w:szCs w:val="28"/>
          <w:lang w:eastAsia="ru-RU"/>
        </w:rPr>
        <w:pict>
          <v:oval id="_x0000_s1044" style="position:absolute;margin-left:11.55pt;margin-top:61.35pt;width:35.1pt;height:35.1pt;z-index:251679744">
            <v:textbox style="mso-next-textbox:#_x0000_s1044">
              <w:txbxContent>
                <w:p w:rsidR="00020877" w:rsidRPr="009E0894" w:rsidRDefault="00020877" w:rsidP="00020877">
                  <w:pPr>
                    <w:rPr>
                      <w:b/>
                      <w:sz w:val="28"/>
                      <w:szCs w:val="28"/>
                      <w:lang w:val="uk-UA"/>
                    </w:rPr>
                  </w:pPr>
                  <w:r w:rsidRPr="009E0894">
                    <w:rPr>
                      <w:b/>
                      <w:sz w:val="28"/>
                      <w:szCs w:val="28"/>
                      <w:lang w:val="uk-UA"/>
                    </w:rPr>
                    <w:t>10</w:t>
                  </w:r>
                </w:p>
                <w:p w:rsidR="00020877" w:rsidRDefault="00020877" w:rsidP="00020877"/>
              </w:txbxContent>
            </v:textbox>
          </v:oval>
        </w:pict>
      </w:r>
      <w:r w:rsidR="00020877">
        <w:rPr>
          <w:noProof/>
          <w:sz w:val="28"/>
          <w:szCs w:val="28"/>
          <w:lang w:eastAsia="ru-RU"/>
        </w:rPr>
        <w:drawing>
          <wp:inline distT="0" distB="0" distL="0" distR="0">
            <wp:extent cx="2895600" cy="1981200"/>
            <wp:effectExtent l="19050" t="0" r="0" b="0"/>
            <wp:docPr id="9" name="Рисунок 12" descr="C:\Documents and Settings\Admin\Рабочий стол\Tov_gam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Admin\Рабочий стол\Tov_gam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877">
        <w:rPr>
          <w:sz w:val="28"/>
          <w:szCs w:val="28"/>
          <w:lang w:val="uk-UA"/>
        </w:rPr>
        <w:t xml:space="preserve">            </w:t>
      </w:r>
    </w:p>
    <w:p w:rsidR="00020877" w:rsidRDefault="00020877" w:rsidP="00020877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рисунок 3</w:t>
      </w:r>
    </w:p>
    <w:p w:rsidR="00020877" w:rsidRDefault="00020877" w:rsidP="00020877">
      <w:pPr>
        <w:pStyle w:val="a3"/>
        <w:rPr>
          <w:sz w:val="28"/>
          <w:szCs w:val="28"/>
          <w:lang w:val="uk-UA"/>
        </w:rPr>
      </w:pPr>
    </w:p>
    <w:p w:rsidR="00020877" w:rsidRDefault="00020877" w:rsidP="00020877">
      <w:pPr>
        <w:pStyle w:val="a5"/>
        <w:rPr>
          <w:sz w:val="28"/>
          <w:szCs w:val="28"/>
          <w:lang w:val="uk-UA"/>
        </w:rPr>
      </w:pPr>
    </w:p>
    <w:p w:rsidR="00020877" w:rsidRDefault="00020877" w:rsidP="00020877">
      <w:pPr>
        <w:pStyle w:val="a5"/>
        <w:rPr>
          <w:sz w:val="28"/>
          <w:szCs w:val="28"/>
          <w:lang w:val="uk-UA" w:eastAsia="uk-UA"/>
        </w:rPr>
      </w:pPr>
      <w:r w:rsidRPr="005A6DA9">
        <w:rPr>
          <w:b/>
          <w:i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2740025</wp:posOffset>
            </wp:positionH>
            <wp:positionV relativeFrom="paragraph">
              <wp:posOffset>-529590</wp:posOffset>
            </wp:positionV>
            <wp:extent cx="2901950" cy="3263900"/>
            <wp:effectExtent l="19050" t="0" r="0" b="0"/>
            <wp:wrapTight wrapText="bothSides">
              <wp:wrapPolygon edited="0">
                <wp:start x="-142" y="0"/>
                <wp:lineTo x="-142" y="21432"/>
                <wp:lineTo x="21553" y="21432"/>
                <wp:lineTo x="21553" y="0"/>
                <wp:lineTo x="-142" y="0"/>
              </wp:wrapPolygon>
            </wp:wrapTight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DA9" w:rsidRPr="005A6DA9">
        <w:rPr>
          <w:b/>
          <w:i/>
          <w:noProof/>
          <w:sz w:val="28"/>
          <w:szCs w:val="28"/>
          <w:lang w:val="uk-UA"/>
        </w:rPr>
        <w:t xml:space="preserve">5. </w:t>
      </w:r>
      <w:r w:rsidRPr="005A6DA9">
        <w:rPr>
          <w:b/>
          <w:i/>
          <w:sz w:val="28"/>
          <w:szCs w:val="28"/>
          <w:lang w:val="uk-UA"/>
        </w:rPr>
        <w:t xml:space="preserve"> </w:t>
      </w:r>
      <w:r w:rsidRPr="005A6DA9">
        <w:rPr>
          <w:b/>
          <w:i/>
          <w:sz w:val="28"/>
          <w:szCs w:val="28"/>
          <w:lang w:val="uk-UA" w:eastAsia="uk-UA"/>
        </w:rPr>
        <w:t>Слоненя грало в кільця</w:t>
      </w:r>
      <w:r w:rsidRPr="005A6DA9">
        <w:rPr>
          <w:b/>
          <w:i/>
          <w:sz w:val="28"/>
          <w:szCs w:val="28"/>
          <w:lang w:val="uk-UA" w:eastAsia="uk-UA"/>
        </w:rPr>
        <w:tab/>
      </w:r>
      <w:r>
        <w:rPr>
          <w:sz w:val="28"/>
          <w:szCs w:val="28"/>
          <w:lang w:val="uk-UA" w:eastAsia="uk-UA"/>
        </w:rPr>
        <w:tab/>
      </w:r>
      <w:r w:rsidRPr="008A07EC">
        <w:rPr>
          <w:sz w:val="28"/>
          <w:szCs w:val="28"/>
          <w:lang w:val="uk-UA" w:eastAsia="uk-UA"/>
        </w:rPr>
        <w:t xml:space="preserve">. </w:t>
      </w:r>
    </w:p>
    <w:p w:rsidR="008C7929" w:rsidRDefault="00020877" w:rsidP="00020877">
      <w:pPr>
        <w:pStyle w:val="a5"/>
        <w:rPr>
          <w:sz w:val="28"/>
          <w:szCs w:val="28"/>
          <w:lang w:val="uk-UA" w:eastAsia="uk-UA"/>
        </w:rPr>
      </w:pPr>
      <w:r w:rsidRPr="008A07EC">
        <w:rPr>
          <w:sz w:val="28"/>
          <w:szCs w:val="28"/>
          <w:lang w:val="uk-UA" w:eastAsia="uk-UA"/>
        </w:rPr>
        <w:t xml:space="preserve">Скільки очок він набрав? </w:t>
      </w:r>
    </w:p>
    <w:p w:rsidR="00020877" w:rsidRDefault="00020877" w:rsidP="00020877">
      <w:pPr>
        <w:pStyle w:val="a5"/>
        <w:rPr>
          <w:color w:val="0000FF"/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(</w:t>
      </w:r>
      <w:r w:rsidRPr="008A07EC">
        <w:rPr>
          <w:color w:val="0000FF"/>
          <w:sz w:val="28"/>
          <w:szCs w:val="28"/>
          <w:lang w:val="uk-UA" w:eastAsia="uk-UA"/>
        </w:rPr>
        <w:t>100 очок.</w:t>
      </w:r>
      <w:r>
        <w:rPr>
          <w:color w:val="0000FF"/>
          <w:sz w:val="28"/>
          <w:szCs w:val="28"/>
          <w:lang w:val="uk-UA" w:eastAsia="uk-UA"/>
        </w:rPr>
        <w:t>)</w:t>
      </w:r>
      <w:r w:rsidRPr="006B273E">
        <w:rPr>
          <w:noProof/>
          <w:color w:val="0000FF"/>
          <w:sz w:val="28"/>
          <w:szCs w:val="28"/>
        </w:rPr>
        <w:t xml:space="preserve"> </w:t>
      </w:r>
    </w:p>
    <w:p w:rsidR="00020877" w:rsidRPr="008A07EC" w:rsidRDefault="00020877" w:rsidP="00020877">
      <w:pPr>
        <w:pStyle w:val="a5"/>
        <w:rPr>
          <w:color w:val="0000FF"/>
          <w:sz w:val="28"/>
          <w:szCs w:val="28"/>
        </w:rPr>
      </w:pPr>
    </w:p>
    <w:p w:rsidR="008C7929" w:rsidRDefault="008C7929" w:rsidP="00020877">
      <w:pPr>
        <w:pStyle w:val="a3"/>
        <w:rPr>
          <w:sz w:val="28"/>
          <w:szCs w:val="28"/>
          <w:lang w:val="uk-UA"/>
        </w:rPr>
      </w:pPr>
    </w:p>
    <w:p w:rsidR="008C7929" w:rsidRDefault="008C7929" w:rsidP="00020877">
      <w:pPr>
        <w:pStyle w:val="a3"/>
        <w:rPr>
          <w:sz w:val="28"/>
          <w:szCs w:val="28"/>
          <w:lang w:val="uk-UA"/>
        </w:rPr>
      </w:pPr>
    </w:p>
    <w:p w:rsidR="008C7929" w:rsidRDefault="008C7929" w:rsidP="00020877">
      <w:pPr>
        <w:pStyle w:val="a3"/>
        <w:rPr>
          <w:sz w:val="28"/>
          <w:szCs w:val="28"/>
          <w:lang w:val="uk-UA"/>
        </w:rPr>
      </w:pPr>
    </w:p>
    <w:p w:rsidR="008C7929" w:rsidRDefault="008C7929" w:rsidP="00020877">
      <w:pPr>
        <w:pStyle w:val="a3"/>
        <w:rPr>
          <w:sz w:val="28"/>
          <w:szCs w:val="28"/>
          <w:lang w:val="uk-UA"/>
        </w:rPr>
      </w:pPr>
    </w:p>
    <w:p w:rsidR="008C7929" w:rsidRDefault="008C7929" w:rsidP="00020877">
      <w:pPr>
        <w:pStyle w:val="a3"/>
        <w:rPr>
          <w:sz w:val="28"/>
          <w:szCs w:val="28"/>
          <w:lang w:val="uk-UA"/>
        </w:rPr>
      </w:pPr>
    </w:p>
    <w:p w:rsidR="008C7929" w:rsidRDefault="008C7929" w:rsidP="00020877">
      <w:pPr>
        <w:pStyle w:val="a3"/>
        <w:rPr>
          <w:sz w:val="28"/>
          <w:szCs w:val="28"/>
          <w:lang w:val="uk-UA"/>
        </w:rPr>
      </w:pPr>
    </w:p>
    <w:p w:rsidR="008C7929" w:rsidRDefault="008C7929" w:rsidP="00020877">
      <w:pPr>
        <w:pStyle w:val="a3"/>
        <w:rPr>
          <w:sz w:val="28"/>
          <w:szCs w:val="28"/>
          <w:lang w:val="uk-UA"/>
        </w:rPr>
      </w:pPr>
    </w:p>
    <w:p w:rsidR="008C7929" w:rsidRDefault="008C7929" w:rsidP="00020877">
      <w:pPr>
        <w:pStyle w:val="a3"/>
        <w:rPr>
          <w:sz w:val="28"/>
          <w:szCs w:val="28"/>
          <w:lang w:val="uk-UA"/>
        </w:rPr>
      </w:pPr>
    </w:p>
    <w:p w:rsidR="008C7929" w:rsidRDefault="008C7929" w:rsidP="00020877">
      <w:pPr>
        <w:pStyle w:val="a3"/>
        <w:rPr>
          <w:sz w:val="28"/>
          <w:szCs w:val="28"/>
          <w:lang w:val="uk-UA"/>
        </w:rPr>
      </w:pPr>
    </w:p>
    <w:p w:rsidR="00020877" w:rsidRPr="005A6DA9" w:rsidRDefault="005A6DA9" w:rsidP="00020877">
      <w:pPr>
        <w:pStyle w:val="a3"/>
        <w:rPr>
          <w:b/>
          <w:i/>
          <w:sz w:val="28"/>
          <w:szCs w:val="28"/>
          <w:lang w:val="uk-UA"/>
        </w:rPr>
      </w:pPr>
      <w:r w:rsidRPr="005A6DA9">
        <w:rPr>
          <w:b/>
          <w:i/>
          <w:sz w:val="28"/>
          <w:szCs w:val="28"/>
          <w:lang w:val="uk-UA"/>
        </w:rPr>
        <w:lastRenderedPageBreak/>
        <w:t>6</w:t>
      </w:r>
      <w:r w:rsidR="00020877" w:rsidRPr="005A6DA9">
        <w:rPr>
          <w:b/>
          <w:i/>
          <w:sz w:val="28"/>
          <w:szCs w:val="28"/>
          <w:lang w:val="uk-UA"/>
        </w:rPr>
        <w:t>.</w:t>
      </w:r>
      <w:r w:rsidR="00020877" w:rsidRPr="005A6DA9">
        <w:rPr>
          <w:b/>
          <w:i/>
          <w:lang w:val="uk-UA"/>
        </w:rPr>
        <w:t xml:space="preserve"> </w:t>
      </w:r>
      <w:r w:rsidR="00020877" w:rsidRPr="005A6DA9">
        <w:rPr>
          <w:b/>
          <w:i/>
          <w:sz w:val="28"/>
          <w:szCs w:val="28"/>
          <w:lang w:val="uk-UA"/>
        </w:rPr>
        <w:t xml:space="preserve">Допоможіть </w:t>
      </w:r>
      <w:r w:rsidR="00020877" w:rsidRPr="005A6DA9">
        <w:rPr>
          <w:b/>
          <w:i/>
          <w:sz w:val="28"/>
          <w:szCs w:val="28"/>
        </w:rPr>
        <w:t xml:space="preserve">спортсмену </w:t>
      </w:r>
      <w:r w:rsidR="00020877" w:rsidRPr="005A6DA9">
        <w:rPr>
          <w:b/>
          <w:i/>
          <w:sz w:val="28"/>
          <w:szCs w:val="28"/>
          <w:lang w:val="uk-UA"/>
        </w:rPr>
        <w:t xml:space="preserve">знайти такий шлях, щоб сума всіх чисел від </w:t>
      </w:r>
    </w:p>
    <w:p w:rsidR="00020877" w:rsidRPr="005A6DA9" w:rsidRDefault="00020877" w:rsidP="00020877">
      <w:pPr>
        <w:pStyle w:val="a3"/>
        <w:rPr>
          <w:b/>
          <w:i/>
          <w:sz w:val="28"/>
          <w:szCs w:val="28"/>
          <w:lang w:val="uk-UA"/>
        </w:rPr>
      </w:pPr>
      <w:r w:rsidRPr="005A6DA9">
        <w:rPr>
          <w:b/>
          <w:i/>
          <w:sz w:val="28"/>
          <w:szCs w:val="28"/>
          <w:lang w:val="uk-UA"/>
        </w:rPr>
        <w:t xml:space="preserve">старту до фінішу дорівнювала </w:t>
      </w:r>
      <w:r w:rsidRPr="005A6DA9">
        <w:rPr>
          <w:b/>
          <w:i/>
          <w:sz w:val="28"/>
          <w:szCs w:val="28"/>
        </w:rPr>
        <w:t>20</w:t>
      </w:r>
    </w:p>
    <w:p w:rsidR="00020877" w:rsidRPr="0043503C" w:rsidRDefault="00020877" w:rsidP="00020877">
      <w:pPr>
        <w:pStyle w:val="a3"/>
        <w:rPr>
          <w:sz w:val="28"/>
          <w:szCs w:val="28"/>
          <w:lang w:val="uk-UA"/>
        </w:rPr>
      </w:pPr>
    </w:p>
    <w:p w:rsidR="00020877" w:rsidRDefault="00020877" w:rsidP="008C7929">
      <w:pPr>
        <w:jc w:val="center"/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81300" cy="335280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34" cy="334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929" w:rsidRPr="005A6DA9" w:rsidRDefault="005A6DA9" w:rsidP="00AA7BF7">
      <w:pPr>
        <w:pStyle w:val="a4"/>
        <w:shd w:val="clear" w:color="auto" w:fill="FFFFFF"/>
        <w:ind w:left="735"/>
        <w:jc w:val="center"/>
        <w:rPr>
          <w:b/>
          <w:color w:val="000000" w:themeColor="text1"/>
          <w:sz w:val="28"/>
          <w:lang w:val="uk-UA"/>
        </w:rPr>
      </w:pPr>
      <w:r w:rsidRPr="005A6DA9">
        <w:rPr>
          <w:b/>
          <w:color w:val="000000" w:themeColor="text1"/>
          <w:sz w:val="28"/>
          <w:lang w:val="uk-UA"/>
        </w:rPr>
        <w:t>7</w:t>
      </w:r>
      <w:r w:rsidR="008C7929" w:rsidRPr="005A6DA9">
        <w:rPr>
          <w:b/>
          <w:color w:val="000000" w:themeColor="text1"/>
          <w:sz w:val="28"/>
          <w:lang w:val="uk-UA"/>
        </w:rPr>
        <w:t>. Конкурс капітанів</w:t>
      </w:r>
    </w:p>
    <w:p w:rsidR="008C7929" w:rsidRPr="008C7929" w:rsidRDefault="008C7929" w:rsidP="00AA7BF7">
      <w:pPr>
        <w:pStyle w:val="a4"/>
        <w:shd w:val="clear" w:color="auto" w:fill="FFFFFF"/>
        <w:ind w:left="0"/>
        <w:jc w:val="center"/>
        <w:rPr>
          <w:b/>
          <w:sz w:val="28"/>
          <w:lang w:val="uk-UA"/>
        </w:rPr>
      </w:pPr>
      <w:r w:rsidRPr="008C7929">
        <w:rPr>
          <w:b/>
          <w:sz w:val="28"/>
          <w:lang w:val="uk-UA"/>
        </w:rPr>
        <w:t xml:space="preserve"> «Розумник»</w:t>
      </w:r>
    </w:p>
    <w:p w:rsidR="008C7929" w:rsidRDefault="008C7929" w:rsidP="009114A3">
      <w:pPr>
        <w:pStyle w:val="a4"/>
        <w:shd w:val="clear" w:color="auto" w:fill="FFFFFF"/>
        <w:ind w:left="0"/>
        <w:jc w:val="both"/>
        <w:rPr>
          <w:sz w:val="28"/>
          <w:lang w:val="uk-UA"/>
        </w:rPr>
      </w:pPr>
      <w:r>
        <w:rPr>
          <w:sz w:val="28"/>
          <w:lang w:val="uk-UA"/>
        </w:rPr>
        <w:t>Капітани по черзі дають відповіді на питання. Якщо капітан відповідає не правильно, право відповісти надається другому капітану.</w:t>
      </w:r>
    </w:p>
    <w:p w:rsidR="008C7929" w:rsidRPr="008C7929" w:rsidRDefault="008C7929" w:rsidP="009114A3">
      <w:pPr>
        <w:pStyle w:val="a4"/>
        <w:shd w:val="clear" w:color="auto" w:fill="FFFFFF"/>
        <w:ind w:left="0"/>
        <w:jc w:val="both"/>
        <w:rPr>
          <w:i/>
          <w:sz w:val="28"/>
          <w:lang w:val="uk-UA"/>
        </w:rPr>
      </w:pPr>
      <w:r w:rsidRPr="008C7929">
        <w:rPr>
          <w:i/>
          <w:sz w:val="28"/>
          <w:lang w:val="uk-UA"/>
        </w:rPr>
        <w:t>Правильна відповідь 1 бал</w:t>
      </w:r>
    </w:p>
    <w:p w:rsidR="008C7929" w:rsidRPr="00A81148" w:rsidRDefault="008C7929" w:rsidP="009114A3">
      <w:pPr>
        <w:pStyle w:val="a3"/>
        <w:jc w:val="both"/>
        <w:rPr>
          <w:iCs/>
          <w:sz w:val="28"/>
          <w:szCs w:val="28"/>
        </w:rPr>
      </w:pPr>
      <w:r w:rsidRPr="00A81148">
        <w:rPr>
          <w:sz w:val="28"/>
          <w:szCs w:val="28"/>
        </w:rPr>
        <w:t xml:space="preserve">1.Пасажир </w:t>
      </w:r>
      <w:proofErr w:type="spellStart"/>
      <w:r w:rsidRPr="00A81148">
        <w:rPr>
          <w:sz w:val="28"/>
          <w:szCs w:val="28"/>
        </w:rPr>
        <w:t>таксі</w:t>
      </w:r>
      <w:proofErr w:type="spellEnd"/>
      <w:r w:rsidRPr="00A81148">
        <w:rPr>
          <w:sz w:val="28"/>
          <w:szCs w:val="28"/>
        </w:rPr>
        <w:t xml:space="preserve"> </w:t>
      </w:r>
      <w:proofErr w:type="spellStart"/>
      <w:r w:rsidRPr="00A81148">
        <w:rPr>
          <w:sz w:val="28"/>
          <w:szCs w:val="28"/>
        </w:rPr>
        <w:t>їхав</w:t>
      </w:r>
      <w:proofErr w:type="spellEnd"/>
      <w:r w:rsidRPr="00A81148">
        <w:rPr>
          <w:sz w:val="28"/>
          <w:szCs w:val="28"/>
        </w:rPr>
        <w:t xml:space="preserve"> в село. По </w:t>
      </w:r>
      <w:proofErr w:type="spellStart"/>
      <w:r w:rsidRPr="00A81148">
        <w:rPr>
          <w:sz w:val="28"/>
          <w:szCs w:val="28"/>
        </w:rPr>
        <w:t>дорозі</w:t>
      </w:r>
      <w:proofErr w:type="spellEnd"/>
      <w:r w:rsidRPr="00A81148">
        <w:rPr>
          <w:sz w:val="28"/>
          <w:szCs w:val="28"/>
        </w:rPr>
        <w:t xml:space="preserve"> </w:t>
      </w:r>
      <w:proofErr w:type="spellStart"/>
      <w:r w:rsidRPr="00A81148">
        <w:rPr>
          <w:sz w:val="28"/>
          <w:szCs w:val="28"/>
        </w:rPr>
        <w:t>він</w:t>
      </w:r>
      <w:proofErr w:type="spellEnd"/>
      <w:r w:rsidRPr="00A81148">
        <w:rPr>
          <w:sz w:val="28"/>
          <w:szCs w:val="28"/>
        </w:rPr>
        <w:t xml:space="preserve"> </w:t>
      </w:r>
      <w:proofErr w:type="spellStart"/>
      <w:r w:rsidRPr="00A81148">
        <w:rPr>
          <w:sz w:val="28"/>
          <w:szCs w:val="28"/>
        </w:rPr>
        <w:t>зустрів</w:t>
      </w:r>
      <w:proofErr w:type="spellEnd"/>
      <w:r w:rsidRPr="00A81148">
        <w:rPr>
          <w:sz w:val="28"/>
          <w:szCs w:val="28"/>
        </w:rPr>
        <w:t xml:space="preserve"> 5 </w:t>
      </w:r>
      <w:proofErr w:type="spellStart"/>
      <w:r w:rsidRPr="00A81148">
        <w:rPr>
          <w:sz w:val="28"/>
          <w:szCs w:val="28"/>
        </w:rPr>
        <w:t>вантажівок</w:t>
      </w:r>
      <w:proofErr w:type="spellEnd"/>
      <w:r w:rsidRPr="00A81148">
        <w:rPr>
          <w:sz w:val="28"/>
          <w:szCs w:val="28"/>
        </w:rPr>
        <w:t xml:space="preserve"> </w:t>
      </w:r>
      <w:proofErr w:type="spellStart"/>
      <w:r w:rsidRPr="00A81148">
        <w:rPr>
          <w:sz w:val="28"/>
          <w:szCs w:val="28"/>
        </w:rPr>
        <w:t>і</w:t>
      </w:r>
      <w:proofErr w:type="spellEnd"/>
      <w:r w:rsidRPr="00A81148">
        <w:rPr>
          <w:sz w:val="28"/>
          <w:szCs w:val="28"/>
        </w:rPr>
        <w:t xml:space="preserve"> 3 </w:t>
      </w:r>
      <w:proofErr w:type="spellStart"/>
      <w:r w:rsidRPr="00A81148">
        <w:rPr>
          <w:sz w:val="28"/>
          <w:szCs w:val="28"/>
        </w:rPr>
        <w:t>автомашини</w:t>
      </w:r>
      <w:proofErr w:type="spellEnd"/>
      <w:r w:rsidRPr="00A81148">
        <w:rPr>
          <w:sz w:val="28"/>
          <w:szCs w:val="28"/>
        </w:rPr>
        <w:t xml:space="preserve">. </w:t>
      </w:r>
      <w:proofErr w:type="spellStart"/>
      <w:r w:rsidRPr="00A81148">
        <w:rPr>
          <w:sz w:val="28"/>
          <w:szCs w:val="28"/>
        </w:rPr>
        <w:t>Скільки</w:t>
      </w:r>
      <w:proofErr w:type="spellEnd"/>
      <w:r w:rsidRPr="00A81148">
        <w:rPr>
          <w:sz w:val="28"/>
          <w:szCs w:val="28"/>
        </w:rPr>
        <w:t xml:space="preserve"> </w:t>
      </w:r>
      <w:proofErr w:type="spellStart"/>
      <w:r w:rsidRPr="00A81148">
        <w:rPr>
          <w:sz w:val="28"/>
          <w:szCs w:val="28"/>
        </w:rPr>
        <w:t>всього</w:t>
      </w:r>
      <w:proofErr w:type="spellEnd"/>
      <w:r w:rsidRPr="00A81148">
        <w:rPr>
          <w:sz w:val="28"/>
          <w:szCs w:val="28"/>
        </w:rPr>
        <w:t xml:space="preserve"> машин </w:t>
      </w:r>
      <w:proofErr w:type="spellStart"/>
      <w:r w:rsidRPr="00A81148">
        <w:rPr>
          <w:sz w:val="28"/>
          <w:szCs w:val="28"/>
        </w:rPr>
        <w:t>їхало</w:t>
      </w:r>
      <w:proofErr w:type="spellEnd"/>
      <w:r w:rsidRPr="00A81148">
        <w:rPr>
          <w:sz w:val="28"/>
          <w:szCs w:val="28"/>
        </w:rPr>
        <w:t xml:space="preserve"> в село? </w:t>
      </w:r>
      <w:r w:rsidRPr="00DF6EE4">
        <w:rPr>
          <w:iCs/>
          <w:color w:val="FF0000"/>
          <w:sz w:val="28"/>
          <w:szCs w:val="28"/>
        </w:rPr>
        <w:t>(1).</w:t>
      </w:r>
      <w:r w:rsidRPr="00A81148">
        <w:rPr>
          <w:iCs/>
          <w:sz w:val="28"/>
          <w:szCs w:val="28"/>
        </w:rPr>
        <w:t xml:space="preserve">             </w:t>
      </w:r>
    </w:p>
    <w:p w:rsidR="008C7929" w:rsidRPr="00A81148" w:rsidRDefault="008C7929" w:rsidP="009114A3">
      <w:pPr>
        <w:pStyle w:val="a3"/>
        <w:jc w:val="both"/>
        <w:rPr>
          <w:i/>
          <w:iCs/>
          <w:sz w:val="28"/>
          <w:szCs w:val="28"/>
          <w:lang w:val="uk-UA"/>
        </w:rPr>
      </w:pPr>
      <w:r w:rsidRPr="00A81148">
        <w:rPr>
          <w:sz w:val="28"/>
          <w:szCs w:val="28"/>
          <w:lang w:val="uk-UA"/>
        </w:rPr>
        <w:t>2</w:t>
      </w:r>
      <w:r w:rsidRPr="00A81148">
        <w:rPr>
          <w:sz w:val="28"/>
          <w:szCs w:val="28"/>
        </w:rPr>
        <w:t>.</w:t>
      </w:r>
      <w:proofErr w:type="spellStart"/>
      <w:r w:rsidRPr="00A81148">
        <w:rPr>
          <w:sz w:val="28"/>
          <w:szCs w:val="28"/>
        </w:rPr>
        <w:t>Кришка</w:t>
      </w:r>
      <w:proofErr w:type="spellEnd"/>
      <w:r w:rsidRPr="00A81148">
        <w:rPr>
          <w:sz w:val="28"/>
          <w:szCs w:val="28"/>
        </w:rPr>
        <w:t xml:space="preserve"> столу </w:t>
      </w:r>
      <w:proofErr w:type="spellStart"/>
      <w:r w:rsidRPr="00A81148">
        <w:rPr>
          <w:sz w:val="28"/>
          <w:szCs w:val="28"/>
        </w:rPr>
        <w:t>має</w:t>
      </w:r>
      <w:proofErr w:type="spellEnd"/>
      <w:r w:rsidRPr="00A81148">
        <w:rPr>
          <w:sz w:val="28"/>
          <w:szCs w:val="28"/>
        </w:rPr>
        <w:t xml:space="preserve"> 4 </w:t>
      </w:r>
      <w:r w:rsidRPr="00A81148">
        <w:rPr>
          <w:color w:val="000000"/>
          <w:sz w:val="28"/>
          <w:szCs w:val="28"/>
        </w:rPr>
        <w:t>кути</w:t>
      </w:r>
      <w:r w:rsidRPr="00A81148">
        <w:rPr>
          <w:vanish/>
          <w:color w:val="000000"/>
          <w:sz w:val="28"/>
          <w:szCs w:val="28"/>
        </w:rPr>
        <w:t>|кутки|</w:t>
      </w:r>
      <w:r w:rsidRPr="00A81148">
        <w:rPr>
          <w:color w:val="000000"/>
          <w:sz w:val="28"/>
          <w:szCs w:val="28"/>
        </w:rPr>
        <w:t>.</w:t>
      </w:r>
      <w:r w:rsidRPr="00A81148">
        <w:rPr>
          <w:sz w:val="28"/>
          <w:szCs w:val="28"/>
        </w:rPr>
        <w:t xml:space="preserve"> Один </w:t>
      </w:r>
      <w:proofErr w:type="spellStart"/>
      <w:r w:rsidRPr="00A81148">
        <w:rPr>
          <w:sz w:val="28"/>
          <w:szCs w:val="28"/>
        </w:rPr>
        <w:t>з</w:t>
      </w:r>
      <w:proofErr w:type="spellEnd"/>
      <w:r w:rsidRPr="00A81148">
        <w:rPr>
          <w:sz w:val="28"/>
          <w:szCs w:val="28"/>
        </w:rPr>
        <w:t xml:space="preserve"> них </w:t>
      </w:r>
      <w:proofErr w:type="spellStart"/>
      <w:r w:rsidRPr="00A81148">
        <w:rPr>
          <w:sz w:val="28"/>
          <w:szCs w:val="28"/>
        </w:rPr>
        <w:t>відпиляли</w:t>
      </w:r>
      <w:proofErr w:type="spellEnd"/>
      <w:r w:rsidRPr="00A81148">
        <w:rPr>
          <w:sz w:val="28"/>
          <w:szCs w:val="28"/>
        </w:rPr>
        <w:t xml:space="preserve">. </w:t>
      </w:r>
      <w:proofErr w:type="spellStart"/>
      <w:r w:rsidRPr="00A81148">
        <w:rPr>
          <w:sz w:val="28"/>
          <w:szCs w:val="28"/>
        </w:rPr>
        <w:t>Скільки</w:t>
      </w:r>
      <w:proofErr w:type="spellEnd"/>
      <w:r w:rsidRPr="00A81148">
        <w:rPr>
          <w:sz w:val="28"/>
          <w:szCs w:val="28"/>
        </w:rPr>
        <w:t xml:space="preserve"> </w:t>
      </w:r>
      <w:proofErr w:type="spellStart"/>
      <w:r w:rsidRPr="00A81148">
        <w:rPr>
          <w:color w:val="000000"/>
          <w:sz w:val="28"/>
          <w:szCs w:val="28"/>
        </w:rPr>
        <w:t>кутів</w:t>
      </w:r>
      <w:proofErr w:type="spellEnd"/>
      <w:r w:rsidRPr="00A81148">
        <w:rPr>
          <w:vanish/>
          <w:color w:val="000000"/>
          <w:sz w:val="28"/>
          <w:szCs w:val="28"/>
        </w:rPr>
        <w:t>|кутків|</w:t>
      </w:r>
      <w:r w:rsidRPr="00A81148">
        <w:rPr>
          <w:color w:val="000000"/>
          <w:sz w:val="28"/>
          <w:szCs w:val="28"/>
        </w:rPr>
        <w:t xml:space="preserve"> </w:t>
      </w:r>
      <w:r w:rsidRPr="00A81148">
        <w:rPr>
          <w:sz w:val="28"/>
          <w:szCs w:val="28"/>
        </w:rPr>
        <w:t xml:space="preserve">стало? </w:t>
      </w:r>
      <w:r w:rsidRPr="00DF6EE4">
        <w:rPr>
          <w:i/>
          <w:iCs/>
          <w:color w:val="FF0000"/>
          <w:sz w:val="28"/>
          <w:szCs w:val="28"/>
        </w:rPr>
        <w:t>(5)</w:t>
      </w:r>
    </w:p>
    <w:p w:rsidR="008C7929" w:rsidRPr="00A81148" w:rsidRDefault="008C7929" w:rsidP="009114A3">
      <w:pPr>
        <w:pStyle w:val="a3"/>
        <w:jc w:val="both"/>
        <w:rPr>
          <w:sz w:val="28"/>
          <w:szCs w:val="28"/>
        </w:rPr>
      </w:pPr>
      <w:r w:rsidRPr="00A81148">
        <w:rPr>
          <w:sz w:val="28"/>
          <w:szCs w:val="28"/>
          <w:lang w:val="uk-UA"/>
        </w:rPr>
        <w:t>3</w:t>
      </w:r>
      <w:r w:rsidRPr="00A81148">
        <w:rPr>
          <w:sz w:val="28"/>
          <w:szCs w:val="28"/>
        </w:rPr>
        <w:t xml:space="preserve">.У </w:t>
      </w:r>
      <w:proofErr w:type="spellStart"/>
      <w:r w:rsidRPr="00A81148">
        <w:rPr>
          <w:sz w:val="28"/>
          <w:szCs w:val="28"/>
        </w:rPr>
        <w:t>одній</w:t>
      </w:r>
      <w:proofErr w:type="spellEnd"/>
      <w:r w:rsidRPr="00A81148">
        <w:rPr>
          <w:sz w:val="28"/>
          <w:szCs w:val="28"/>
        </w:rPr>
        <w:t xml:space="preserve"> </w:t>
      </w:r>
      <w:proofErr w:type="spellStart"/>
      <w:r w:rsidRPr="00A81148">
        <w:rPr>
          <w:sz w:val="28"/>
          <w:szCs w:val="28"/>
        </w:rPr>
        <w:t>сім'ї</w:t>
      </w:r>
      <w:proofErr w:type="spellEnd"/>
      <w:r w:rsidRPr="00A81148">
        <w:rPr>
          <w:sz w:val="28"/>
          <w:szCs w:val="28"/>
        </w:rPr>
        <w:t xml:space="preserve"> </w:t>
      </w:r>
      <w:r w:rsidRPr="00A81148">
        <w:rPr>
          <w:color w:val="008000"/>
          <w:sz w:val="28"/>
          <w:szCs w:val="28"/>
        </w:rPr>
        <w:t>в</w:t>
      </w:r>
      <w:r w:rsidRPr="00A81148">
        <w:rPr>
          <w:vanish/>
          <w:color w:val="008000"/>
          <w:sz w:val="28"/>
          <w:szCs w:val="28"/>
        </w:rPr>
        <w:t>|у|</w:t>
      </w:r>
      <w:r w:rsidRPr="00A81148">
        <w:rPr>
          <w:sz w:val="28"/>
          <w:szCs w:val="28"/>
        </w:rPr>
        <w:t xml:space="preserve"> кожного </w:t>
      </w:r>
      <w:proofErr w:type="spellStart"/>
      <w:r w:rsidRPr="00A81148">
        <w:rPr>
          <w:sz w:val="28"/>
          <w:szCs w:val="28"/>
        </w:rPr>
        <w:t>з</w:t>
      </w:r>
      <w:proofErr w:type="spellEnd"/>
      <w:r w:rsidRPr="00A81148">
        <w:rPr>
          <w:sz w:val="28"/>
          <w:szCs w:val="28"/>
        </w:rPr>
        <w:t xml:space="preserve"> </w:t>
      </w:r>
      <w:proofErr w:type="spellStart"/>
      <w:r w:rsidRPr="00A81148">
        <w:rPr>
          <w:sz w:val="28"/>
          <w:szCs w:val="28"/>
        </w:rPr>
        <w:t>трьох</w:t>
      </w:r>
      <w:proofErr w:type="spellEnd"/>
      <w:r w:rsidRPr="00A81148">
        <w:rPr>
          <w:sz w:val="28"/>
          <w:szCs w:val="28"/>
        </w:rPr>
        <w:t xml:space="preserve"> </w:t>
      </w:r>
      <w:proofErr w:type="spellStart"/>
      <w:r w:rsidRPr="00A81148">
        <w:rPr>
          <w:sz w:val="28"/>
          <w:szCs w:val="28"/>
        </w:rPr>
        <w:t>братів</w:t>
      </w:r>
      <w:proofErr w:type="spellEnd"/>
      <w:r w:rsidRPr="00A81148">
        <w:rPr>
          <w:sz w:val="28"/>
          <w:szCs w:val="28"/>
        </w:rPr>
        <w:t xml:space="preserve"> </w:t>
      </w:r>
      <w:proofErr w:type="spellStart"/>
      <w:r w:rsidRPr="00A81148">
        <w:rPr>
          <w:sz w:val="28"/>
          <w:szCs w:val="28"/>
        </w:rPr>
        <w:t>є</w:t>
      </w:r>
      <w:proofErr w:type="spellEnd"/>
      <w:r w:rsidRPr="00A81148">
        <w:rPr>
          <w:sz w:val="28"/>
          <w:szCs w:val="28"/>
        </w:rPr>
        <w:t xml:space="preserve"> сестра. </w:t>
      </w:r>
      <w:proofErr w:type="spellStart"/>
      <w:r w:rsidRPr="00A81148">
        <w:rPr>
          <w:sz w:val="28"/>
          <w:szCs w:val="28"/>
        </w:rPr>
        <w:t>Скільки</w:t>
      </w:r>
      <w:proofErr w:type="spellEnd"/>
      <w:r w:rsidRPr="00A81148">
        <w:rPr>
          <w:sz w:val="28"/>
          <w:szCs w:val="28"/>
        </w:rPr>
        <w:t xml:space="preserve"> </w:t>
      </w:r>
      <w:proofErr w:type="spellStart"/>
      <w:r w:rsidRPr="00A81148">
        <w:rPr>
          <w:sz w:val="28"/>
          <w:szCs w:val="28"/>
        </w:rPr>
        <w:t>дітей</w:t>
      </w:r>
      <w:proofErr w:type="spellEnd"/>
      <w:r w:rsidRPr="00A81148">
        <w:rPr>
          <w:sz w:val="28"/>
          <w:szCs w:val="28"/>
        </w:rPr>
        <w:t xml:space="preserve"> в </w:t>
      </w:r>
      <w:proofErr w:type="spellStart"/>
      <w:r w:rsidRPr="00A81148">
        <w:rPr>
          <w:sz w:val="28"/>
          <w:szCs w:val="28"/>
        </w:rPr>
        <w:t>сім'ї</w:t>
      </w:r>
      <w:proofErr w:type="spellEnd"/>
      <w:r w:rsidRPr="00A81148">
        <w:rPr>
          <w:sz w:val="28"/>
          <w:szCs w:val="28"/>
        </w:rPr>
        <w:t>?    </w:t>
      </w:r>
      <w:r w:rsidRPr="00DF6EE4">
        <w:rPr>
          <w:color w:val="FF0000"/>
          <w:sz w:val="28"/>
          <w:szCs w:val="28"/>
        </w:rPr>
        <w:t>( 4)</w:t>
      </w:r>
    </w:p>
    <w:p w:rsidR="008C7929" w:rsidRPr="00A81148" w:rsidRDefault="008C7929" w:rsidP="009114A3">
      <w:pPr>
        <w:pStyle w:val="a3"/>
        <w:jc w:val="both"/>
        <w:rPr>
          <w:sz w:val="28"/>
          <w:szCs w:val="28"/>
        </w:rPr>
      </w:pPr>
      <w:r w:rsidRPr="00A81148">
        <w:rPr>
          <w:sz w:val="28"/>
          <w:szCs w:val="28"/>
          <w:lang w:val="uk-UA"/>
        </w:rPr>
        <w:t>4</w:t>
      </w:r>
      <w:r w:rsidRPr="00A81148">
        <w:rPr>
          <w:sz w:val="28"/>
          <w:szCs w:val="28"/>
        </w:rPr>
        <w:t>.</w:t>
      </w:r>
      <w:proofErr w:type="spellStart"/>
      <w:r w:rsidRPr="00A81148">
        <w:rPr>
          <w:sz w:val="28"/>
          <w:szCs w:val="28"/>
        </w:rPr>
        <w:t>Півень</w:t>
      </w:r>
      <w:proofErr w:type="spellEnd"/>
      <w:r w:rsidRPr="00A81148">
        <w:rPr>
          <w:sz w:val="28"/>
          <w:szCs w:val="28"/>
        </w:rPr>
        <w:t xml:space="preserve">, стоячи на </w:t>
      </w:r>
      <w:proofErr w:type="spellStart"/>
      <w:r w:rsidRPr="00A81148">
        <w:rPr>
          <w:sz w:val="28"/>
          <w:szCs w:val="28"/>
        </w:rPr>
        <w:t>одній</w:t>
      </w:r>
      <w:proofErr w:type="spellEnd"/>
      <w:r w:rsidRPr="00A81148">
        <w:rPr>
          <w:sz w:val="28"/>
          <w:szCs w:val="28"/>
        </w:rPr>
        <w:t xml:space="preserve"> </w:t>
      </w:r>
      <w:proofErr w:type="spellStart"/>
      <w:r w:rsidRPr="00A81148">
        <w:rPr>
          <w:sz w:val="28"/>
          <w:szCs w:val="28"/>
        </w:rPr>
        <w:t>нозі</w:t>
      </w:r>
      <w:proofErr w:type="spellEnd"/>
      <w:r w:rsidRPr="00A81148">
        <w:rPr>
          <w:sz w:val="28"/>
          <w:szCs w:val="28"/>
        </w:rPr>
        <w:t xml:space="preserve">, </w:t>
      </w:r>
      <w:proofErr w:type="spellStart"/>
      <w:r w:rsidRPr="00A81148">
        <w:rPr>
          <w:sz w:val="28"/>
          <w:szCs w:val="28"/>
        </w:rPr>
        <w:t>важить</w:t>
      </w:r>
      <w:proofErr w:type="spellEnd"/>
      <w:r w:rsidRPr="00A81148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 кг"/>
        </w:smartTagPr>
        <w:r w:rsidRPr="00A81148">
          <w:rPr>
            <w:sz w:val="28"/>
            <w:szCs w:val="28"/>
          </w:rPr>
          <w:t>5 кг</w:t>
        </w:r>
      </w:smartTag>
      <w:r w:rsidRPr="00A81148">
        <w:rPr>
          <w:sz w:val="28"/>
          <w:szCs w:val="28"/>
        </w:rPr>
        <w:t xml:space="preserve"> </w:t>
      </w:r>
      <w:proofErr w:type="spellStart"/>
      <w:r w:rsidRPr="00A81148">
        <w:rPr>
          <w:sz w:val="28"/>
          <w:szCs w:val="28"/>
        </w:rPr>
        <w:t>Скільки</w:t>
      </w:r>
      <w:proofErr w:type="spellEnd"/>
      <w:r w:rsidRPr="00A81148">
        <w:rPr>
          <w:sz w:val="28"/>
          <w:szCs w:val="28"/>
        </w:rPr>
        <w:t xml:space="preserve"> </w:t>
      </w:r>
      <w:proofErr w:type="spellStart"/>
      <w:r w:rsidRPr="00A81148">
        <w:rPr>
          <w:sz w:val="28"/>
          <w:szCs w:val="28"/>
        </w:rPr>
        <w:t>він</w:t>
      </w:r>
      <w:proofErr w:type="spellEnd"/>
      <w:r w:rsidRPr="00A81148">
        <w:rPr>
          <w:sz w:val="28"/>
          <w:szCs w:val="28"/>
        </w:rPr>
        <w:t> </w:t>
      </w:r>
      <w:proofErr w:type="spellStart"/>
      <w:r w:rsidRPr="00A81148">
        <w:rPr>
          <w:sz w:val="28"/>
          <w:szCs w:val="28"/>
        </w:rPr>
        <w:t>важитиме</w:t>
      </w:r>
      <w:proofErr w:type="spellEnd"/>
      <w:r w:rsidRPr="00A81148">
        <w:rPr>
          <w:sz w:val="28"/>
          <w:szCs w:val="28"/>
        </w:rPr>
        <w:t xml:space="preserve">, </w:t>
      </w:r>
      <w:proofErr w:type="spellStart"/>
      <w:r w:rsidRPr="00A81148">
        <w:rPr>
          <w:sz w:val="28"/>
          <w:szCs w:val="28"/>
        </w:rPr>
        <w:t>якщо</w:t>
      </w:r>
      <w:proofErr w:type="spellEnd"/>
      <w:r w:rsidRPr="00A81148">
        <w:rPr>
          <w:sz w:val="28"/>
          <w:szCs w:val="28"/>
        </w:rPr>
        <w:t xml:space="preserve"> </w:t>
      </w:r>
      <w:proofErr w:type="spellStart"/>
      <w:r w:rsidRPr="00A81148">
        <w:rPr>
          <w:sz w:val="28"/>
          <w:szCs w:val="28"/>
        </w:rPr>
        <w:t>встане</w:t>
      </w:r>
      <w:proofErr w:type="spellEnd"/>
      <w:r w:rsidRPr="00A81148">
        <w:rPr>
          <w:sz w:val="28"/>
          <w:szCs w:val="28"/>
        </w:rPr>
        <w:t xml:space="preserve"> на </w:t>
      </w:r>
      <w:r w:rsidRPr="00A81148">
        <w:rPr>
          <w:color w:val="000000"/>
          <w:sz w:val="28"/>
          <w:szCs w:val="28"/>
          <w:lang w:val="uk-UA"/>
        </w:rPr>
        <w:t>дві</w:t>
      </w:r>
      <w:r w:rsidRPr="00A81148">
        <w:rPr>
          <w:color w:val="008000"/>
          <w:sz w:val="28"/>
          <w:szCs w:val="28"/>
          <w:lang w:val="uk-UA"/>
        </w:rPr>
        <w:t xml:space="preserve"> </w:t>
      </w:r>
      <w:r w:rsidRPr="00A81148">
        <w:rPr>
          <w:sz w:val="28"/>
          <w:szCs w:val="28"/>
        </w:rPr>
        <w:t xml:space="preserve">ноги?  </w:t>
      </w:r>
      <w:r w:rsidRPr="00DF6EE4">
        <w:rPr>
          <w:color w:val="FF0000"/>
          <w:sz w:val="28"/>
          <w:szCs w:val="28"/>
        </w:rPr>
        <w:t>( 5)</w:t>
      </w:r>
    </w:p>
    <w:p w:rsidR="008C7929" w:rsidRPr="00A81148" w:rsidRDefault="008C7929" w:rsidP="009114A3">
      <w:pPr>
        <w:pStyle w:val="a3"/>
        <w:jc w:val="both"/>
        <w:rPr>
          <w:sz w:val="28"/>
          <w:szCs w:val="28"/>
        </w:rPr>
      </w:pPr>
      <w:r w:rsidRPr="00A81148">
        <w:rPr>
          <w:bCs/>
          <w:sz w:val="28"/>
          <w:szCs w:val="28"/>
          <w:lang w:val="uk-UA"/>
        </w:rPr>
        <w:t>5</w:t>
      </w:r>
      <w:r w:rsidRPr="00A81148">
        <w:rPr>
          <w:bCs/>
          <w:sz w:val="28"/>
          <w:szCs w:val="28"/>
        </w:rPr>
        <w:t>.</w:t>
      </w:r>
      <w:r w:rsidRPr="00A81148">
        <w:rPr>
          <w:sz w:val="28"/>
          <w:szCs w:val="28"/>
        </w:rPr>
        <w:t xml:space="preserve">Шоколадка </w:t>
      </w:r>
      <w:proofErr w:type="spellStart"/>
      <w:r w:rsidRPr="00A81148">
        <w:rPr>
          <w:sz w:val="28"/>
          <w:szCs w:val="28"/>
        </w:rPr>
        <w:t>коштує</w:t>
      </w:r>
      <w:proofErr w:type="spellEnd"/>
      <w:r w:rsidRPr="00A81148">
        <w:rPr>
          <w:sz w:val="28"/>
          <w:szCs w:val="28"/>
        </w:rPr>
        <w:t xml:space="preserve"> 10 р. І </w:t>
      </w:r>
      <w:proofErr w:type="spellStart"/>
      <w:r w:rsidRPr="00A81148">
        <w:rPr>
          <w:sz w:val="28"/>
          <w:szCs w:val="28"/>
        </w:rPr>
        <w:t>ще</w:t>
      </w:r>
      <w:proofErr w:type="spellEnd"/>
      <w:r w:rsidRPr="00A81148">
        <w:rPr>
          <w:sz w:val="28"/>
          <w:szCs w:val="28"/>
        </w:rPr>
        <w:t xml:space="preserve"> половину шоколадки. </w:t>
      </w:r>
      <w:proofErr w:type="spellStart"/>
      <w:r w:rsidRPr="00A81148">
        <w:rPr>
          <w:sz w:val="28"/>
          <w:szCs w:val="28"/>
        </w:rPr>
        <w:t>Скільки</w:t>
      </w:r>
      <w:proofErr w:type="spellEnd"/>
      <w:r w:rsidRPr="00A81148">
        <w:rPr>
          <w:sz w:val="28"/>
          <w:szCs w:val="28"/>
        </w:rPr>
        <w:t xml:space="preserve"> </w:t>
      </w:r>
      <w:proofErr w:type="spellStart"/>
      <w:r w:rsidRPr="00A81148">
        <w:rPr>
          <w:sz w:val="28"/>
          <w:szCs w:val="28"/>
        </w:rPr>
        <w:t>коштує</w:t>
      </w:r>
      <w:proofErr w:type="spellEnd"/>
      <w:r w:rsidRPr="00A81148">
        <w:rPr>
          <w:sz w:val="28"/>
          <w:szCs w:val="28"/>
        </w:rPr>
        <w:t xml:space="preserve"> шоколадка?  </w:t>
      </w:r>
      <w:r w:rsidRPr="00DF6EE4">
        <w:rPr>
          <w:color w:val="FF0000"/>
          <w:sz w:val="28"/>
          <w:szCs w:val="28"/>
        </w:rPr>
        <w:t>( 20)</w:t>
      </w:r>
    </w:p>
    <w:p w:rsidR="008C7929" w:rsidRDefault="0000245A" w:rsidP="009114A3">
      <w:pPr>
        <w:pStyle w:val="a3"/>
        <w:jc w:val="both"/>
        <w:rPr>
          <w:bCs/>
          <w:color w:val="FF0000"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6</w:t>
      </w:r>
      <w:r w:rsidR="008C7929" w:rsidRPr="00A81148">
        <w:rPr>
          <w:bCs/>
          <w:sz w:val="28"/>
          <w:szCs w:val="28"/>
          <w:lang w:val="uk-UA"/>
        </w:rPr>
        <w:t>.Двоє грали в шахи 4 години. Скільки часу грав кожний?</w:t>
      </w:r>
      <w:r w:rsidR="008C7929">
        <w:rPr>
          <w:bCs/>
          <w:sz w:val="28"/>
          <w:szCs w:val="28"/>
          <w:lang w:val="uk-UA"/>
        </w:rPr>
        <w:t xml:space="preserve"> </w:t>
      </w:r>
      <w:r w:rsidR="008C7929" w:rsidRPr="00B57F55">
        <w:rPr>
          <w:bCs/>
          <w:color w:val="FF0000"/>
          <w:sz w:val="28"/>
          <w:szCs w:val="28"/>
          <w:lang w:val="uk-UA"/>
        </w:rPr>
        <w:t>(</w:t>
      </w:r>
      <w:r w:rsidR="008C7929">
        <w:rPr>
          <w:bCs/>
          <w:color w:val="FF0000"/>
          <w:sz w:val="28"/>
          <w:szCs w:val="28"/>
          <w:lang w:val="uk-UA"/>
        </w:rPr>
        <w:t xml:space="preserve"> 4 години)</w:t>
      </w:r>
    </w:p>
    <w:p w:rsidR="00184ED1" w:rsidRPr="00184ED1" w:rsidRDefault="00184ED1" w:rsidP="009114A3">
      <w:pPr>
        <w:pStyle w:val="a3"/>
        <w:jc w:val="both"/>
        <w:rPr>
          <w:sz w:val="28"/>
          <w:szCs w:val="28"/>
          <w:lang w:val="uk-UA"/>
        </w:rPr>
      </w:pPr>
      <w:r w:rsidRPr="00184ED1">
        <w:rPr>
          <w:bCs/>
          <w:color w:val="000000" w:themeColor="text1"/>
          <w:sz w:val="28"/>
          <w:szCs w:val="28"/>
          <w:lang w:val="uk-UA"/>
        </w:rPr>
        <w:t>7.</w:t>
      </w:r>
      <w:r w:rsidRPr="00184ED1">
        <w:rPr>
          <w:color w:val="000000" w:themeColor="text1"/>
          <w:sz w:val="28"/>
          <w:szCs w:val="28"/>
        </w:rPr>
        <w:t xml:space="preserve"> </w:t>
      </w:r>
      <w:proofErr w:type="spellStart"/>
      <w:r w:rsidRPr="00184ED1">
        <w:rPr>
          <w:color w:val="000000" w:themeColor="text1"/>
          <w:sz w:val="28"/>
          <w:szCs w:val="28"/>
        </w:rPr>
        <w:t>Біля</w:t>
      </w:r>
      <w:proofErr w:type="spellEnd"/>
      <w:r w:rsidRPr="00A81148">
        <w:rPr>
          <w:sz w:val="28"/>
          <w:szCs w:val="28"/>
        </w:rPr>
        <w:t xml:space="preserve"> </w:t>
      </w:r>
      <w:proofErr w:type="spellStart"/>
      <w:r w:rsidRPr="00A81148">
        <w:rPr>
          <w:sz w:val="28"/>
          <w:szCs w:val="28"/>
        </w:rPr>
        <w:t>їдальні</w:t>
      </w:r>
      <w:proofErr w:type="spellEnd"/>
      <w:r w:rsidRPr="00A81148">
        <w:rPr>
          <w:sz w:val="28"/>
          <w:szCs w:val="28"/>
        </w:rPr>
        <w:t xml:space="preserve">, де </w:t>
      </w:r>
      <w:proofErr w:type="spellStart"/>
      <w:r w:rsidRPr="00A81148">
        <w:rPr>
          <w:sz w:val="28"/>
          <w:szCs w:val="28"/>
        </w:rPr>
        <w:t>обідали</w:t>
      </w:r>
      <w:proofErr w:type="spellEnd"/>
      <w:r w:rsidRPr="00A81148">
        <w:rPr>
          <w:sz w:val="28"/>
          <w:szCs w:val="28"/>
        </w:rPr>
        <w:t xml:space="preserve"> </w:t>
      </w:r>
      <w:proofErr w:type="spellStart"/>
      <w:r w:rsidRPr="00A81148">
        <w:rPr>
          <w:sz w:val="28"/>
          <w:szCs w:val="28"/>
        </w:rPr>
        <w:t>лижники</w:t>
      </w:r>
      <w:proofErr w:type="spellEnd"/>
      <w:r w:rsidRPr="00A81148">
        <w:rPr>
          <w:sz w:val="28"/>
          <w:szCs w:val="28"/>
        </w:rPr>
        <w:t xml:space="preserve">, </w:t>
      </w:r>
      <w:proofErr w:type="spellStart"/>
      <w:r w:rsidRPr="00A81148">
        <w:rPr>
          <w:sz w:val="28"/>
          <w:szCs w:val="28"/>
        </w:rPr>
        <w:t>було</w:t>
      </w:r>
      <w:proofErr w:type="spellEnd"/>
      <w:r w:rsidRPr="00A81148">
        <w:rPr>
          <w:sz w:val="28"/>
          <w:szCs w:val="28"/>
        </w:rPr>
        <w:t xml:space="preserve"> </w:t>
      </w:r>
      <w:proofErr w:type="spellStart"/>
      <w:r w:rsidRPr="00A81148">
        <w:rPr>
          <w:sz w:val="28"/>
          <w:szCs w:val="28"/>
        </w:rPr>
        <w:t>увіткнено</w:t>
      </w:r>
      <w:proofErr w:type="spellEnd"/>
      <w:r w:rsidRPr="00A81148">
        <w:rPr>
          <w:sz w:val="28"/>
          <w:szCs w:val="28"/>
        </w:rPr>
        <w:t xml:space="preserve"> 20 </w:t>
      </w:r>
      <w:proofErr w:type="spellStart"/>
      <w:r w:rsidRPr="00A81148">
        <w:rPr>
          <w:sz w:val="28"/>
          <w:szCs w:val="28"/>
        </w:rPr>
        <w:t>лиж</w:t>
      </w:r>
      <w:proofErr w:type="spellEnd"/>
      <w:r w:rsidRPr="00A81148">
        <w:rPr>
          <w:sz w:val="28"/>
          <w:szCs w:val="28"/>
        </w:rPr>
        <w:t xml:space="preserve"> </w:t>
      </w:r>
      <w:proofErr w:type="spellStart"/>
      <w:r w:rsidRPr="00A81148">
        <w:rPr>
          <w:sz w:val="28"/>
          <w:szCs w:val="28"/>
        </w:rPr>
        <w:t>і</w:t>
      </w:r>
      <w:proofErr w:type="spellEnd"/>
      <w:r w:rsidRPr="00A81148">
        <w:rPr>
          <w:sz w:val="28"/>
          <w:szCs w:val="28"/>
        </w:rPr>
        <w:t xml:space="preserve"> 20 </w:t>
      </w:r>
      <w:proofErr w:type="spellStart"/>
      <w:r w:rsidRPr="00A81148">
        <w:rPr>
          <w:sz w:val="28"/>
          <w:szCs w:val="28"/>
        </w:rPr>
        <w:t>палиць</w:t>
      </w:r>
      <w:proofErr w:type="spellEnd"/>
      <w:r w:rsidRPr="00A81148">
        <w:rPr>
          <w:sz w:val="28"/>
          <w:szCs w:val="28"/>
        </w:rPr>
        <w:t xml:space="preserve">. </w:t>
      </w:r>
      <w:proofErr w:type="spellStart"/>
      <w:r w:rsidRPr="00A81148">
        <w:rPr>
          <w:sz w:val="28"/>
          <w:szCs w:val="28"/>
        </w:rPr>
        <w:t>Скільки</w:t>
      </w:r>
      <w:proofErr w:type="spellEnd"/>
      <w:r w:rsidRPr="00A81148">
        <w:rPr>
          <w:sz w:val="28"/>
          <w:szCs w:val="28"/>
        </w:rPr>
        <w:t xml:space="preserve"> </w:t>
      </w:r>
      <w:proofErr w:type="spellStart"/>
      <w:r w:rsidRPr="00A81148">
        <w:rPr>
          <w:sz w:val="28"/>
          <w:szCs w:val="28"/>
        </w:rPr>
        <w:t>лижників</w:t>
      </w:r>
      <w:proofErr w:type="spellEnd"/>
      <w:r w:rsidRPr="00A81148">
        <w:rPr>
          <w:sz w:val="28"/>
          <w:szCs w:val="28"/>
        </w:rPr>
        <w:t xml:space="preserve"> ходило в </w:t>
      </w:r>
      <w:proofErr w:type="spellStart"/>
      <w:r w:rsidRPr="00A81148">
        <w:rPr>
          <w:sz w:val="28"/>
          <w:szCs w:val="28"/>
        </w:rPr>
        <w:t>похід</w:t>
      </w:r>
      <w:proofErr w:type="spellEnd"/>
      <w:r w:rsidRPr="00A81148">
        <w:rPr>
          <w:sz w:val="28"/>
          <w:szCs w:val="28"/>
        </w:rPr>
        <w:t xml:space="preserve">. </w:t>
      </w:r>
      <w:r w:rsidRPr="00DF6EE4">
        <w:rPr>
          <w:color w:val="FF0000"/>
          <w:sz w:val="28"/>
          <w:szCs w:val="28"/>
          <w:lang w:val="uk-UA"/>
        </w:rPr>
        <w:t>(</w:t>
      </w:r>
      <w:r w:rsidRPr="00DF6EE4">
        <w:rPr>
          <w:color w:val="FF0000"/>
          <w:sz w:val="28"/>
          <w:szCs w:val="28"/>
        </w:rPr>
        <w:t>10</w:t>
      </w:r>
      <w:r w:rsidRPr="00DF6EE4">
        <w:rPr>
          <w:color w:val="FF0000"/>
          <w:sz w:val="28"/>
          <w:szCs w:val="28"/>
          <w:lang w:val="uk-UA"/>
        </w:rPr>
        <w:t>)</w:t>
      </w:r>
    </w:p>
    <w:p w:rsidR="008C7929" w:rsidRPr="00662A43" w:rsidRDefault="0000245A" w:rsidP="009114A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</w:t>
      </w:r>
      <w:r w:rsidR="008C7929" w:rsidRPr="00A81148">
        <w:rPr>
          <w:sz w:val="28"/>
          <w:szCs w:val="28"/>
          <w:lang w:val="uk-UA"/>
        </w:rPr>
        <w:t>.</w:t>
      </w:r>
      <w:r w:rsidR="008C7929" w:rsidRPr="00A81148">
        <w:rPr>
          <w:sz w:val="28"/>
          <w:szCs w:val="28"/>
        </w:rPr>
        <w:t xml:space="preserve">Автор </w:t>
      </w:r>
      <w:proofErr w:type="spellStart"/>
      <w:r w:rsidR="008C7929" w:rsidRPr="00A81148">
        <w:rPr>
          <w:sz w:val="28"/>
          <w:szCs w:val="28"/>
        </w:rPr>
        <w:t>підручника</w:t>
      </w:r>
      <w:proofErr w:type="spellEnd"/>
      <w:r w:rsidR="008C7929" w:rsidRPr="00A81148">
        <w:rPr>
          <w:sz w:val="28"/>
          <w:szCs w:val="28"/>
        </w:rPr>
        <w:t xml:space="preserve"> </w:t>
      </w:r>
      <w:proofErr w:type="spellStart"/>
      <w:r w:rsidR="008C7929" w:rsidRPr="00A81148">
        <w:rPr>
          <w:sz w:val="28"/>
          <w:szCs w:val="28"/>
        </w:rPr>
        <w:t>з</w:t>
      </w:r>
      <w:proofErr w:type="spellEnd"/>
      <w:r w:rsidR="008C7929" w:rsidRPr="00A81148">
        <w:rPr>
          <w:sz w:val="28"/>
          <w:szCs w:val="28"/>
        </w:rPr>
        <w:t xml:space="preserve"> </w:t>
      </w:r>
      <w:r w:rsidR="008C7929" w:rsidRPr="00A81148">
        <w:rPr>
          <w:sz w:val="28"/>
          <w:szCs w:val="28"/>
          <w:lang w:val="uk-UA"/>
        </w:rPr>
        <w:t>математики</w:t>
      </w:r>
      <w:r w:rsidR="008C7929" w:rsidRPr="00A81148">
        <w:rPr>
          <w:sz w:val="28"/>
          <w:szCs w:val="28"/>
        </w:rPr>
        <w:t xml:space="preserve">, за </w:t>
      </w:r>
      <w:proofErr w:type="spellStart"/>
      <w:r w:rsidR="008C7929" w:rsidRPr="00A81148">
        <w:rPr>
          <w:sz w:val="28"/>
          <w:szCs w:val="28"/>
        </w:rPr>
        <w:t>яким</w:t>
      </w:r>
      <w:proofErr w:type="spellEnd"/>
      <w:r w:rsidR="008C7929" w:rsidRPr="00A81148">
        <w:rPr>
          <w:sz w:val="28"/>
          <w:szCs w:val="28"/>
        </w:rPr>
        <w:t xml:space="preserve"> </w:t>
      </w:r>
      <w:proofErr w:type="spellStart"/>
      <w:r w:rsidR="008C7929" w:rsidRPr="00A81148">
        <w:rPr>
          <w:sz w:val="28"/>
          <w:szCs w:val="28"/>
        </w:rPr>
        <w:t>ви</w:t>
      </w:r>
      <w:proofErr w:type="spellEnd"/>
      <w:r w:rsidR="008C7929" w:rsidRPr="00A81148">
        <w:rPr>
          <w:sz w:val="28"/>
          <w:szCs w:val="28"/>
        </w:rPr>
        <w:t xml:space="preserve"> </w:t>
      </w:r>
      <w:proofErr w:type="spellStart"/>
      <w:r w:rsidR="008C7929" w:rsidRPr="00A81148">
        <w:rPr>
          <w:sz w:val="28"/>
          <w:szCs w:val="28"/>
        </w:rPr>
        <w:t>навчаєтеся</w:t>
      </w:r>
      <w:proofErr w:type="spellEnd"/>
      <w:r w:rsidR="008C7929" w:rsidRPr="00A81148">
        <w:rPr>
          <w:sz w:val="28"/>
          <w:szCs w:val="28"/>
        </w:rPr>
        <w:t>.</w:t>
      </w:r>
      <w:r w:rsidR="008C7929">
        <w:rPr>
          <w:sz w:val="28"/>
          <w:szCs w:val="28"/>
          <w:lang w:val="uk-UA"/>
        </w:rPr>
        <w:t xml:space="preserve"> </w:t>
      </w:r>
      <w:r w:rsidR="008C7929" w:rsidRPr="00662A43">
        <w:rPr>
          <w:color w:val="FF0000"/>
          <w:sz w:val="28"/>
          <w:szCs w:val="28"/>
          <w:lang w:val="uk-UA"/>
        </w:rPr>
        <w:t>(</w:t>
      </w:r>
      <w:proofErr w:type="spellStart"/>
      <w:r>
        <w:rPr>
          <w:color w:val="FF0000"/>
          <w:sz w:val="28"/>
          <w:szCs w:val="28"/>
          <w:lang w:val="uk-UA"/>
        </w:rPr>
        <w:t>Тарасенкова</w:t>
      </w:r>
      <w:proofErr w:type="spellEnd"/>
      <w:r w:rsidR="008C7929">
        <w:rPr>
          <w:color w:val="FF0000"/>
          <w:sz w:val="28"/>
          <w:szCs w:val="28"/>
          <w:lang w:val="uk-UA"/>
        </w:rPr>
        <w:t>)</w:t>
      </w:r>
    </w:p>
    <w:p w:rsidR="008C7929" w:rsidRPr="00A81148" w:rsidRDefault="00184ED1" w:rsidP="009114A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</w:t>
      </w:r>
      <w:r w:rsidR="008C7929" w:rsidRPr="00A81148">
        <w:rPr>
          <w:sz w:val="28"/>
          <w:szCs w:val="28"/>
          <w:lang w:val="uk-UA"/>
        </w:rPr>
        <w:t>.</w:t>
      </w:r>
      <w:r w:rsidR="008C7929" w:rsidRPr="00A81148">
        <w:rPr>
          <w:sz w:val="28"/>
          <w:szCs w:val="28"/>
        </w:rPr>
        <w:t xml:space="preserve">Яку </w:t>
      </w:r>
      <w:proofErr w:type="spellStart"/>
      <w:r w:rsidR="008C7929" w:rsidRPr="00A81148">
        <w:rPr>
          <w:sz w:val="28"/>
          <w:szCs w:val="28"/>
        </w:rPr>
        <w:t>геометричну</w:t>
      </w:r>
      <w:proofErr w:type="spellEnd"/>
      <w:r w:rsidR="008C7929" w:rsidRPr="00A81148">
        <w:rPr>
          <w:sz w:val="28"/>
          <w:szCs w:val="28"/>
        </w:rPr>
        <w:t xml:space="preserve"> </w:t>
      </w:r>
      <w:proofErr w:type="spellStart"/>
      <w:r w:rsidR="008C7929" w:rsidRPr="00A81148">
        <w:rPr>
          <w:sz w:val="28"/>
          <w:szCs w:val="28"/>
        </w:rPr>
        <w:t>фігуру</w:t>
      </w:r>
      <w:proofErr w:type="spellEnd"/>
      <w:r w:rsidR="008C7929" w:rsidRPr="00A81148">
        <w:rPr>
          <w:sz w:val="28"/>
          <w:szCs w:val="28"/>
        </w:rPr>
        <w:t xml:space="preserve"> </w:t>
      </w:r>
      <w:proofErr w:type="spellStart"/>
      <w:r w:rsidR="008C7929" w:rsidRPr="00A81148">
        <w:rPr>
          <w:sz w:val="28"/>
          <w:szCs w:val="28"/>
        </w:rPr>
        <w:t>вивчає</w:t>
      </w:r>
      <w:proofErr w:type="spellEnd"/>
      <w:r w:rsidR="008C7929" w:rsidRPr="00A81148">
        <w:rPr>
          <w:sz w:val="28"/>
          <w:szCs w:val="28"/>
        </w:rPr>
        <w:t xml:space="preserve"> покарана </w:t>
      </w:r>
      <w:proofErr w:type="spellStart"/>
      <w:r w:rsidR="008C7929" w:rsidRPr="00A81148">
        <w:rPr>
          <w:sz w:val="28"/>
          <w:szCs w:val="28"/>
        </w:rPr>
        <w:t>дитина</w:t>
      </w:r>
      <w:proofErr w:type="spellEnd"/>
      <w:r w:rsidR="008C7929" w:rsidRPr="00A81148">
        <w:rPr>
          <w:sz w:val="28"/>
          <w:szCs w:val="28"/>
        </w:rPr>
        <w:t xml:space="preserve">? </w:t>
      </w:r>
      <w:r w:rsidR="008C7929" w:rsidRPr="00DF6EE4">
        <w:rPr>
          <w:color w:val="FF0000"/>
          <w:sz w:val="28"/>
          <w:szCs w:val="28"/>
        </w:rPr>
        <w:t>(Кут)</w:t>
      </w:r>
    </w:p>
    <w:p w:rsidR="008C7929" w:rsidRPr="00A81148" w:rsidRDefault="00184ED1" w:rsidP="009114A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</w:t>
      </w:r>
      <w:r w:rsidR="008C7929" w:rsidRPr="00A81148">
        <w:rPr>
          <w:sz w:val="28"/>
          <w:szCs w:val="28"/>
          <w:lang w:val="uk-UA"/>
        </w:rPr>
        <w:t xml:space="preserve">.Назвіть 5 днів підряд, не називаючи ні днів тижня, ні чисел, ні місяців. </w:t>
      </w:r>
      <w:r w:rsidR="008C7929" w:rsidRPr="00DF6EE4">
        <w:rPr>
          <w:color w:val="FF0000"/>
          <w:sz w:val="28"/>
          <w:szCs w:val="28"/>
          <w:lang w:val="uk-UA"/>
        </w:rPr>
        <w:t>(Позавчора, вчора, сьогодні і т.д.)</w:t>
      </w:r>
    </w:p>
    <w:p w:rsidR="008C7929" w:rsidRPr="00A81148" w:rsidRDefault="00184ED1" w:rsidP="009114A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11</w:t>
      </w:r>
      <w:r w:rsidR="008C7929" w:rsidRPr="00A81148">
        <w:rPr>
          <w:sz w:val="28"/>
          <w:szCs w:val="28"/>
          <w:lang w:val="uk-UA"/>
        </w:rPr>
        <w:t>.Горіло 5 свічок, дві згасли</w:t>
      </w:r>
      <w:r w:rsidR="008C7929" w:rsidRPr="00A81148">
        <w:rPr>
          <w:vanish/>
          <w:sz w:val="28"/>
          <w:szCs w:val="28"/>
          <w:lang w:val="uk-UA"/>
        </w:rPr>
        <w:t>|погасали|</w:t>
      </w:r>
      <w:r w:rsidR="008C7929" w:rsidRPr="00A81148">
        <w:rPr>
          <w:sz w:val="28"/>
          <w:szCs w:val="28"/>
          <w:lang w:val="uk-UA"/>
        </w:rPr>
        <w:t xml:space="preserve">. Скільки свічок залишилося? </w:t>
      </w:r>
      <w:r w:rsidR="008C7929" w:rsidRPr="00DF6EE4">
        <w:rPr>
          <w:color w:val="FF0000"/>
          <w:sz w:val="28"/>
          <w:szCs w:val="28"/>
        </w:rPr>
        <w:t>(2)</w:t>
      </w:r>
    </w:p>
    <w:p w:rsidR="008C7929" w:rsidRPr="00A81148" w:rsidRDefault="00184ED1" w:rsidP="009114A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12</w:t>
      </w:r>
      <w:r w:rsidR="008C7929" w:rsidRPr="00A81148">
        <w:rPr>
          <w:sz w:val="28"/>
          <w:szCs w:val="28"/>
          <w:lang w:val="uk-UA"/>
        </w:rPr>
        <w:t>.</w:t>
      </w:r>
      <w:r w:rsidR="008C7929" w:rsidRPr="00A81148">
        <w:rPr>
          <w:sz w:val="28"/>
          <w:szCs w:val="28"/>
        </w:rPr>
        <w:t xml:space="preserve"> </w:t>
      </w:r>
      <w:proofErr w:type="spellStart"/>
      <w:r w:rsidR="008C7929" w:rsidRPr="00A81148">
        <w:rPr>
          <w:sz w:val="28"/>
          <w:szCs w:val="28"/>
        </w:rPr>
        <w:t>Прилад</w:t>
      </w:r>
      <w:proofErr w:type="spellEnd"/>
      <w:r w:rsidR="008C7929" w:rsidRPr="00A81148">
        <w:rPr>
          <w:sz w:val="28"/>
          <w:szCs w:val="28"/>
        </w:rPr>
        <w:t xml:space="preserve"> для </w:t>
      </w:r>
      <w:proofErr w:type="spellStart"/>
      <w:r w:rsidR="008C7929" w:rsidRPr="00A81148">
        <w:rPr>
          <w:sz w:val="28"/>
          <w:szCs w:val="28"/>
        </w:rPr>
        <w:t>вимірювання</w:t>
      </w:r>
      <w:proofErr w:type="spellEnd"/>
      <w:r w:rsidR="008C7929" w:rsidRPr="00A81148">
        <w:rPr>
          <w:sz w:val="28"/>
          <w:szCs w:val="28"/>
        </w:rPr>
        <w:t xml:space="preserve"> </w:t>
      </w:r>
      <w:proofErr w:type="spellStart"/>
      <w:r w:rsidR="008C7929" w:rsidRPr="00A81148">
        <w:rPr>
          <w:sz w:val="28"/>
          <w:szCs w:val="28"/>
        </w:rPr>
        <w:t>кутів</w:t>
      </w:r>
      <w:proofErr w:type="spellEnd"/>
      <w:r w:rsidR="008C7929" w:rsidRPr="00A81148">
        <w:rPr>
          <w:vanish/>
          <w:sz w:val="28"/>
          <w:szCs w:val="28"/>
        </w:rPr>
        <w:t>|кутків|</w:t>
      </w:r>
      <w:r w:rsidR="008C7929" w:rsidRPr="00A81148">
        <w:rPr>
          <w:sz w:val="28"/>
          <w:szCs w:val="28"/>
        </w:rPr>
        <w:t xml:space="preserve">? </w:t>
      </w:r>
      <w:r w:rsidR="008C7929" w:rsidRPr="00DF6EE4">
        <w:rPr>
          <w:color w:val="FF0000"/>
          <w:sz w:val="28"/>
          <w:szCs w:val="28"/>
        </w:rPr>
        <w:t>(транспортир)</w:t>
      </w:r>
    </w:p>
    <w:p w:rsidR="008C7929" w:rsidRPr="00A81148" w:rsidRDefault="00184ED1" w:rsidP="009114A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13</w:t>
      </w:r>
      <w:r w:rsidR="008C7929" w:rsidRPr="00A81148">
        <w:rPr>
          <w:sz w:val="28"/>
          <w:szCs w:val="28"/>
          <w:lang w:val="uk-UA"/>
        </w:rPr>
        <w:t>.</w:t>
      </w:r>
      <w:proofErr w:type="spellStart"/>
      <w:r w:rsidR="008C7929" w:rsidRPr="00A81148">
        <w:rPr>
          <w:sz w:val="28"/>
          <w:szCs w:val="28"/>
        </w:rPr>
        <w:t>Йшли</w:t>
      </w:r>
      <w:proofErr w:type="spellEnd"/>
      <w:r w:rsidR="008C7929" w:rsidRPr="00A81148">
        <w:rPr>
          <w:sz w:val="28"/>
          <w:szCs w:val="28"/>
        </w:rPr>
        <w:t xml:space="preserve"> </w:t>
      </w:r>
      <w:proofErr w:type="spellStart"/>
      <w:r w:rsidR="008C7929" w:rsidRPr="00A81148">
        <w:rPr>
          <w:sz w:val="28"/>
          <w:szCs w:val="28"/>
        </w:rPr>
        <w:t>дві</w:t>
      </w:r>
      <w:proofErr w:type="spellEnd"/>
      <w:r w:rsidR="008C7929" w:rsidRPr="00A81148">
        <w:rPr>
          <w:sz w:val="28"/>
          <w:szCs w:val="28"/>
        </w:rPr>
        <w:t xml:space="preserve"> </w:t>
      </w:r>
      <w:proofErr w:type="spellStart"/>
      <w:r w:rsidR="008C7929" w:rsidRPr="00A81148">
        <w:rPr>
          <w:sz w:val="28"/>
          <w:szCs w:val="28"/>
        </w:rPr>
        <w:t>матері</w:t>
      </w:r>
      <w:proofErr w:type="spellEnd"/>
      <w:r w:rsidR="008C7929" w:rsidRPr="00A81148">
        <w:rPr>
          <w:sz w:val="28"/>
          <w:szCs w:val="28"/>
        </w:rPr>
        <w:t xml:space="preserve"> </w:t>
      </w:r>
      <w:proofErr w:type="spellStart"/>
      <w:r w:rsidR="008C7929" w:rsidRPr="00A81148">
        <w:rPr>
          <w:color w:val="000000"/>
          <w:sz w:val="28"/>
          <w:szCs w:val="28"/>
        </w:rPr>
        <w:t>з</w:t>
      </w:r>
      <w:proofErr w:type="spellEnd"/>
      <w:r w:rsidR="008C7929" w:rsidRPr="00A81148">
        <w:rPr>
          <w:vanish/>
          <w:color w:val="008000"/>
          <w:sz w:val="28"/>
          <w:szCs w:val="28"/>
        </w:rPr>
        <w:t>|із|</w:t>
      </w:r>
      <w:r w:rsidR="008C7929" w:rsidRPr="00A81148">
        <w:rPr>
          <w:sz w:val="28"/>
          <w:szCs w:val="28"/>
        </w:rPr>
        <w:t xml:space="preserve"> дочками, та бабуся </w:t>
      </w:r>
      <w:proofErr w:type="spellStart"/>
      <w:r w:rsidR="008C7929" w:rsidRPr="00A81148">
        <w:rPr>
          <w:color w:val="000000"/>
          <w:sz w:val="28"/>
          <w:szCs w:val="28"/>
        </w:rPr>
        <w:t>з</w:t>
      </w:r>
      <w:proofErr w:type="spellEnd"/>
      <w:r w:rsidR="008C7929" w:rsidRPr="00A81148">
        <w:rPr>
          <w:vanish/>
          <w:color w:val="000000"/>
          <w:sz w:val="28"/>
          <w:szCs w:val="28"/>
        </w:rPr>
        <w:t>|із|</w:t>
      </w:r>
      <w:r w:rsidR="008C7929" w:rsidRPr="00A81148">
        <w:rPr>
          <w:color w:val="000000"/>
          <w:sz w:val="28"/>
          <w:szCs w:val="28"/>
        </w:rPr>
        <w:t xml:space="preserve"> </w:t>
      </w:r>
      <w:r w:rsidR="008C7929" w:rsidRPr="00A81148">
        <w:rPr>
          <w:sz w:val="28"/>
          <w:szCs w:val="28"/>
        </w:rPr>
        <w:t xml:space="preserve">внучкою, </w:t>
      </w:r>
      <w:proofErr w:type="spellStart"/>
      <w:r w:rsidR="008C7929" w:rsidRPr="00A81148">
        <w:rPr>
          <w:sz w:val="28"/>
          <w:szCs w:val="28"/>
        </w:rPr>
        <w:t>знайшли</w:t>
      </w:r>
      <w:proofErr w:type="spellEnd"/>
      <w:r w:rsidR="008C7929" w:rsidRPr="00A81148">
        <w:rPr>
          <w:sz w:val="28"/>
          <w:szCs w:val="28"/>
        </w:rPr>
        <w:t xml:space="preserve"> </w:t>
      </w:r>
      <w:proofErr w:type="spellStart"/>
      <w:r w:rsidR="008C7929" w:rsidRPr="00A81148">
        <w:rPr>
          <w:sz w:val="28"/>
          <w:szCs w:val="28"/>
        </w:rPr>
        <w:t>півтора</w:t>
      </w:r>
      <w:proofErr w:type="spellEnd"/>
      <w:r w:rsidR="008C7929" w:rsidRPr="00A81148">
        <w:rPr>
          <w:sz w:val="28"/>
          <w:szCs w:val="28"/>
        </w:rPr>
        <w:t xml:space="preserve"> пироги. </w:t>
      </w:r>
      <w:proofErr w:type="spellStart"/>
      <w:r w:rsidR="008C7929" w:rsidRPr="00A81148">
        <w:rPr>
          <w:sz w:val="28"/>
          <w:szCs w:val="28"/>
        </w:rPr>
        <w:t>Скільки</w:t>
      </w:r>
      <w:proofErr w:type="spellEnd"/>
      <w:r w:rsidR="008C7929" w:rsidRPr="00A81148">
        <w:rPr>
          <w:sz w:val="28"/>
          <w:szCs w:val="28"/>
        </w:rPr>
        <w:t xml:space="preserve"> </w:t>
      </w:r>
      <w:proofErr w:type="spellStart"/>
      <w:r w:rsidR="008C7929" w:rsidRPr="00A81148">
        <w:rPr>
          <w:sz w:val="28"/>
          <w:szCs w:val="28"/>
        </w:rPr>
        <w:t>пирогів</w:t>
      </w:r>
      <w:proofErr w:type="spellEnd"/>
      <w:r w:rsidR="008C7929" w:rsidRPr="00A81148">
        <w:rPr>
          <w:sz w:val="28"/>
          <w:szCs w:val="28"/>
        </w:rPr>
        <w:t xml:space="preserve"> </w:t>
      </w:r>
      <w:proofErr w:type="spellStart"/>
      <w:r w:rsidR="008C7929" w:rsidRPr="00A81148">
        <w:rPr>
          <w:sz w:val="28"/>
          <w:szCs w:val="28"/>
        </w:rPr>
        <w:t>дісталося</w:t>
      </w:r>
      <w:proofErr w:type="spellEnd"/>
      <w:r w:rsidR="008C7929" w:rsidRPr="00A81148">
        <w:rPr>
          <w:sz w:val="28"/>
          <w:szCs w:val="28"/>
        </w:rPr>
        <w:t xml:space="preserve"> </w:t>
      </w:r>
      <w:proofErr w:type="spellStart"/>
      <w:r w:rsidR="008C7929" w:rsidRPr="00A81148">
        <w:rPr>
          <w:sz w:val="28"/>
          <w:szCs w:val="28"/>
        </w:rPr>
        <w:t>кожній</w:t>
      </w:r>
      <w:proofErr w:type="spellEnd"/>
      <w:r w:rsidR="008C7929" w:rsidRPr="00A81148">
        <w:rPr>
          <w:sz w:val="28"/>
          <w:szCs w:val="28"/>
        </w:rPr>
        <w:t>?</w:t>
      </w:r>
      <w:r w:rsidR="008C7929" w:rsidRPr="00A81148">
        <w:rPr>
          <w:sz w:val="28"/>
          <w:szCs w:val="28"/>
          <w:lang w:val="uk-UA"/>
        </w:rPr>
        <w:t xml:space="preserve"> </w:t>
      </w:r>
      <w:r w:rsidR="008C7929" w:rsidRPr="00DF6EE4">
        <w:rPr>
          <w:color w:val="FF0000"/>
          <w:sz w:val="28"/>
          <w:szCs w:val="28"/>
          <w:lang w:val="uk-UA"/>
        </w:rPr>
        <w:t>(</w:t>
      </w:r>
      <w:proofErr w:type="spellStart"/>
      <w:r w:rsidR="008C7929" w:rsidRPr="00DF6EE4">
        <w:rPr>
          <w:color w:val="FF0000"/>
          <w:sz w:val="28"/>
          <w:szCs w:val="28"/>
        </w:rPr>
        <w:t>Півпирога</w:t>
      </w:r>
      <w:proofErr w:type="spellEnd"/>
      <w:r w:rsidR="008C7929" w:rsidRPr="00DF6EE4">
        <w:rPr>
          <w:color w:val="FF0000"/>
          <w:sz w:val="28"/>
          <w:szCs w:val="28"/>
          <w:lang w:val="uk-UA"/>
        </w:rPr>
        <w:t>).</w:t>
      </w:r>
      <w:r w:rsidR="008C7929" w:rsidRPr="00A81148">
        <w:rPr>
          <w:sz w:val="28"/>
          <w:szCs w:val="28"/>
        </w:rPr>
        <w:t xml:space="preserve"> </w:t>
      </w:r>
    </w:p>
    <w:p w:rsidR="008C7929" w:rsidRPr="00A81148" w:rsidRDefault="00184ED1" w:rsidP="009114A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14</w:t>
      </w:r>
      <w:r w:rsidR="008C7929" w:rsidRPr="00A81148">
        <w:rPr>
          <w:sz w:val="28"/>
          <w:szCs w:val="28"/>
          <w:lang w:val="uk-UA"/>
        </w:rPr>
        <w:t>.</w:t>
      </w:r>
      <w:r w:rsidR="008C7929" w:rsidRPr="00A57B3E">
        <w:rPr>
          <w:sz w:val="28"/>
          <w:szCs w:val="28"/>
          <w:lang w:val="uk-UA"/>
        </w:rPr>
        <w:t xml:space="preserve">Дід, баба, внучка, Жучка, кішка, і мишка тягнули-тягнули ріпку і </w:t>
      </w:r>
      <w:r w:rsidR="008C7929" w:rsidRPr="00A57B3E">
        <w:rPr>
          <w:color w:val="000000"/>
          <w:sz w:val="28"/>
          <w:szCs w:val="28"/>
          <w:lang w:val="uk-UA"/>
        </w:rPr>
        <w:t>нарешті</w:t>
      </w:r>
      <w:r w:rsidR="008C7929" w:rsidRPr="00A57B3E">
        <w:rPr>
          <w:vanish/>
          <w:color w:val="000000"/>
          <w:sz w:val="28"/>
          <w:szCs w:val="28"/>
          <w:lang w:val="uk-UA"/>
        </w:rPr>
        <w:t>|урешті|</w:t>
      </w:r>
      <w:r w:rsidR="008C7929" w:rsidRPr="00A57B3E">
        <w:rPr>
          <w:color w:val="000000"/>
          <w:sz w:val="28"/>
          <w:szCs w:val="28"/>
          <w:lang w:val="uk-UA"/>
        </w:rPr>
        <w:t xml:space="preserve"> </w:t>
      </w:r>
      <w:r w:rsidR="008C7929" w:rsidRPr="00A57B3E">
        <w:rPr>
          <w:sz w:val="28"/>
          <w:szCs w:val="28"/>
          <w:lang w:val="uk-UA"/>
        </w:rPr>
        <w:t xml:space="preserve">витягнули. </w:t>
      </w:r>
      <w:proofErr w:type="spellStart"/>
      <w:r w:rsidR="008C7929" w:rsidRPr="00A81148">
        <w:rPr>
          <w:sz w:val="28"/>
          <w:szCs w:val="28"/>
        </w:rPr>
        <w:t>Скільки</w:t>
      </w:r>
      <w:proofErr w:type="spellEnd"/>
      <w:r w:rsidR="008C7929" w:rsidRPr="00A81148">
        <w:rPr>
          <w:sz w:val="28"/>
          <w:szCs w:val="28"/>
        </w:rPr>
        <w:t xml:space="preserve"> очей </w:t>
      </w:r>
      <w:proofErr w:type="spellStart"/>
      <w:r w:rsidR="008C7929" w:rsidRPr="00A81148">
        <w:rPr>
          <w:sz w:val="28"/>
          <w:szCs w:val="28"/>
        </w:rPr>
        <w:t>побачили</w:t>
      </w:r>
      <w:proofErr w:type="spellEnd"/>
      <w:r w:rsidR="008C7929" w:rsidRPr="00A81148">
        <w:rPr>
          <w:sz w:val="28"/>
          <w:szCs w:val="28"/>
        </w:rPr>
        <w:t xml:space="preserve"> </w:t>
      </w:r>
      <w:proofErr w:type="spellStart"/>
      <w:r w:rsidR="008C7929" w:rsidRPr="00A81148">
        <w:rPr>
          <w:sz w:val="28"/>
          <w:szCs w:val="28"/>
        </w:rPr>
        <w:t>ріпку</w:t>
      </w:r>
      <w:proofErr w:type="spellEnd"/>
      <w:r w:rsidR="008C7929" w:rsidRPr="00A81148">
        <w:rPr>
          <w:sz w:val="28"/>
          <w:szCs w:val="28"/>
        </w:rPr>
        <w:t xml:space="preserve">. </w:t>
      </w:r>
      <w:r w:rsidR="008C7929" w:rsidRPr="00DF6EE4">
        <w:rPr>
          <w:color w:val="FF0000"/>
          <w:sz w:val="28"/>
          <w:szCs w:val="28"/>
          <w:lang w:val="uk-UA"/>
        </w:rPr>
        <w:t>(</w:t>
      </w:r>
      <w:r w:rsidR="008C7929" w:rsidRPr="00DF6EE4">
        <w:rPr>
          <w:color w:val="FF0000"/>
          <w:sz w:val="28"/>
          <w:szCs w:val="28"/>
        </w:rPr>
        <w:t>12</w:t>
      </w:r>
      <w:r w:rsidR="008C7929" w:rsidRPr="00DF6EE4">
        <w:rPr>
          <w:color w:val="FF0000"/>
          <w:sz w:val="28"/>
          <w:szCs w:val="28"/>
          <w:lang w:val="uk-UA"/>
        </w:rPr>
        <w:t>)</w:t>
      </w:r>
    </w:p>
    <w:p w:rsidR="008C7929" w:rsidRDefault="00184ED1" w:rsidP="009114A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15</w:t>
      </w:r>
      <w:r w:rsidR="008C7929" w:rsidRPr="00A81148">
        <w:rPr>
          <w:sz w:val="28"/>
          <w:szCs w:val="28"/>
          <w:lang w:val="uk-UA"/>
        </w:rPr>
        <w:t xml:space="preserve">. Коваль підкував трійку коней. Скільки </w:t>
      </w:r>
      <w:proofErr w:type="spellStart"/>
      <w:r w:rsidR="008C7929" w:rsidRPr="00A81148">
        <w:rPr>
          <w:sz w:val="28"/>
          <w:szCs w:val="28"/>
          <w:lang w:val="uk-UA"/>
        </w:rPr>
        <w:t>підков</w:t>
      </w:r>
      <w:proofErr w:type="spellEnd"/>
      <w:r w:rsidR="008C7929" w:rsidRPr="00A81148">
        <w:rPr>
          <w:sz w:val="28"/>
          <w:szCs w:val="28"/>
          <w:lang w:val="uk-UA"/>
        </w:rPr>
        <w:t xml:space="preserve"> йому припало зробити.</w:t>
      </w:r>
      <w:r w:rsidR="008C7929" w:rsidRPr="00DF6EE4">
        <w:rPr>
          <w:color w:val="FF0000"/>
          <w:sz w:val="28"/>
          <w:szCs w:val="28"/>
          <w:lang w:val="uk-UA"/>
        </w:rPr>
        <w:t>(12)</w:t>
      </w:r>
    </w:p>
    <w:p w:rsidR="009114A3" w:rsidRPr="00D74323" w:rsidRDefault="00184ED1" w:rsidP="009114A3">
      <w:pPr>
        <w:pStyle w:val="a3"/>
        <w:jc w:val="both"/>
        <w:rPr>
          <w:color w:val="FF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16</w:t>
      </w:r>
      <w:r w:rsidR="008C7929" w:rsidRPr="00A81148">
        <w:rPr>
          <w:sz w:val="28"/>
          <w:szCs w:val="28"/>
          <w:lang w:val="uk-UA"/>
        </w:rPr>
        <w:t>.</w:t>
      </w:r>
      <w:r w:rsidR="008C7929" w:rsidRPr="00A81148">
        <w:rPr>
          <w:sz w:val="28"/>
          <w:szCs w:val="28"/>
        </w:rPr>
        <w:t xml:space="preserve"> </w:t>
      </w:r>
      <w:r w:rsidR="008C7929" w:rsidRPr="00A81148">
        <w:rPr>
          <w:color w:val="000000"/>
          <w:sz w:val="28"/>
          <w:szCs w:val="28"/>
        </w:rPr>
        <w:t>Настав</w:t>
      </w:r>
      <w:r w:rsidR="008C7929" w:rsidRPr="00A81148">
        <w:rPr>
          <w:vanish/>
          <w:color w:val="000000"/>
          <w:sz w:val="28"/>
          <w:szCs w:val="28"/>
        </w:rPr>
        <w:t>|наступив|</w:t>
      </w:r>
      <w:r w:rsidR="008C7929" w:rsidRPr="00A81148">
        <w:rPr>
          <w:color w:val="000000"/>
          <w:sz w:val="28"/>
          <w:szCs w:val="28"/>
        </w:rPr>
        <w:t xml:space="preserve"> </w:t>
      </w:r>
      <w:proofErr w:type="spellStart"/>
      <w:r w:rsidR="008C7929" w:rsidRPr="00A81148">
        <w:rPr>
          <w:color w:val="000000"/>
          <w:sz w:val="28"/>
          <w:szCs w:val="28"/>
        </w:rPr>
        <w:t>довго</w:t>
      </w:r>
      <w:proofErr w:type="spellEnd"/>
      <w:r w:rsidR="008C7929" w:rsidRPr="00A81148">
        <w:rPr>
          <w:color w:val="000000"/>
          <w:sz w:val="28"/>
          <w:szCs w:val="28"/>
          <w:lang w:val="uk-UA"/>
        </w:rPr>
        <w:t>очікуваний</w:t>
      </w:r>
      <w:r w:rsidR="008C7929" w:rsidRPr="00A81148">
        <w:rPr>
          <w:vanish/>
          <w:color w:val="000000"/>
          <w:sz w:val="28"/>
          <w:szCs w:val="28"/>
        </w:rPr>
        <w:t>|</w:t>
      </w:r>
      <w:r w:rsidR="008C7929" w:rsidRPr="00A81148">
        <w:rPr>
          <w:sz w:val="28"/>
          <w:szCs w:val="28"/>
        </w:rPr>
        <w:t xml:space="preserve"> </w:t>
      </w:r>
      <w:proofErr w:type="spellStart"/>
      <w:r w:rsidR="008C7929" w:rsidRPr="00A81148">
        <w:rPr>
          <w:sz w:val="28"/>
          <w:szCs w:val="28"/>
        </w:rPr>
        <w:t>грудень</w:t>
      </w:r>
      <w:proofErr w:type="spellEnd"/>
      <w:r w:rsidR="008C7929" w:rsidRPr="00A81148">
        <w:rPr>
          <w:sz w:val="28"/>
          <w:szCs w:val="28"/>
        </w:rPr>
        <w:t xml:space="preserve">. Погода </w:t>
      </w:r>
      <w:r w:rsidR="008C7929" w:rsidRPr="00A81148">
        <w:rPr>
          <w:sz w:val="28"/>
          <w:szCs w:val="28"/>
          <w:lang w:val="uk-UA"/>
        </w:rPr>
        <w:t>була чудова</w:t>
      </w:r>
      <w:r w:rsidR="008C7929" w:rsidRPr="00A81148">
        <w:rPr>
          <w:sz w:val="28"/>
          <w:szCs w:val="28"/>
        </w:rPr>
        <w:t xml:space="preserve">. У нас в саду </w:t>
      </w:r>
      <w:proofErr w:type="spellStart"/>
      <w:r w:rsidR="008C7929" w:rsidRPr="00A81148">
        <w:rPr>
          <w:sz w:val="28"/>
          <w:szCs w:val="28"/>
        </w:rPr>
        <w:t>спочатку</w:t>
      </w:r>
      <w:proofErr w:type="spellEnd"/>
      <w:r w:rsidR="008C7929" w:rsidRPr="00A81148">
        <w:rPr>
          <w:sz w:val="28"/>
          <w:szCs w:val="28"/>
        </w:rPr>
        <w:t xml:space="preserve"> </w:t>
      </w:r>
      <w:proofErr w:type="spellStart"/>
      <w:r w:rsidR="008C7929" w:rsidRPr="00A81148">
        <w:rPr>
          <w:sz w:val="28"/>
          <w:szCs w:val="28"/>
        </w:rPr>
        <w:t>зацвіли</w:t>
      </w:r>
      <w:proofErr w:type="spellEnd"/>
      <w:r w:rsidR="008C7929" w:rsidRPr="00A81148">
        <w:rPr>
          <w:sz w:val="28"/>
          <w:szCs w:val="28"/>
        </w:rPr>
        <w:t xml:space="preserve"> </w:t>
      </w:r>
      <w:proofErr w:type="spellStart"/>
      <w:r w:rsidR="008C7929" w:rsidRPr="00A81148">
        <w:rPr>
          <w:sz w:val="28"/>
          <w:szCs w:val="28"/>
        </w:rPr>
        <w:t>дві</w:t>
      </w:r>
      <w:proofErr w:type="spellEnd"/>
      <w:r w:rsidR="008C7929" w:rsidRPr="00A81148">
        <w:rPr>
          <w:sz w:val="28"/>
          <w:szCs w:val="28"/>
        </w:rPr>
        <w:t xml:space="preserve"> </w:t>
      </w:r>
      <w:proofErr w:type="spellStart"/>
      <w:r w:rsidR="008C7929" w:rsidRPr="00A81148">
        <w:rPr>
          <w:sz w:val="28"/>
          <w:szCs w:val="28"/>
        </w:rPr>
        <w:t>сливи</w:t>
      </w:r>
      <w:proofErr w:type="spellEnd"/>
      <w:r w:rsidR="008C7929" w:rsidRPr="00A81148">
        <w:rPr>
          <w:sz w:val="28"/>
          <w:szCs w:val="28"/>
        </w:rPr>
        <w:t xml:space="preserve">, а </w:t>
      </w:r>
      <w:proofErr w:type="spellStart"/>
      <w:r w:rsidR="008C7929" w:rsidRPr="00A81148">
        <w:rPr>
          <w:sz w:val="28"/>
          <w:szCs w:val="28"/>
        </w:rPr>
        <w:t>потім</w:t>
      </w:r>
      <w:proofErr w:type="spellEnd"/>
      <w:r w:rsidR="008C7929" w:rsidRPr="00A81148">
        <w:rPr>
          <w:sz w:val="28"/>
          <w:szCs w:val="28"/>
        </w:rPr>
        <w:t xml:space="preserve"> три </w:t>
      </w:r>
      <w:proofErr w:type="spellStart"/>
      <w:r w:rsidR="008C7929" w:rsidRPr="00A81148">
        <w:rPr>
          <w:sz w:val="28"/>
          <w:szCs w:val="28"/>
        </w:rPr>
        <w:t>яблуні</w:t>
      </w:r>
      <w:proofErr w:type="spellEnd"/>
      <w:r w:rsidR="008C7929" w:rsidRPr="00A81148">
        <w:rPr>
          <w:sz w:val="28"/>
          <w:szCs w:val="28"/>
        </w:rPr>
        <w:t xml:space="preserve">. </w:t>
      </w:r>
      <w:proofErr w:type="spellStart"/>
      <w:r w:rsidR="008C7929" w:rsidRPr="00A81148">
        <w:rPr>
          <w:sz w:val="28"/>
          <w:szCs w:val="28"/>
        </w:rPr>
        <w:t>Скільки</w:t>
      </w:r>
      <w:proofErr w:type="spellEnd"/>
      <w:r w:rsidR="008C7929" w:rsidRPr="00A81148">
        <w:rPr>
          <w:sz w:val="28"/>
          <w:szCs w:val="28"/>
        </w:rPr>
        <w:t xml:space="preserve"> дерев </w:t>
      </w:r>
      <w:proofErr w:type="spellStart"/>
      <w:r w:rsidR="008C7929" w:rsidRPr="00A81148">
        <w:rPr>
          <w:sz w:val="28"/>
          <w:szCs w:val="28"/>
        </w:rPr>
        <w:t>зацвіло</w:t>
      </w:r>
      <w:proofErr w:type="spellEnd"/>
      <w:r w:rsidR="008C7929" w:rsidRPr="00A81148">
        <w:rPr>
          <w:sz w:val="28"/>
          <w:szCs w:val="28"/>
        </w:rPr>
        <w:t xml:space="preserve">? </w:t>
      </w:r>
      <w:r w:rsidR="008C7929" w:rsidRPr="00DF6EE4">
        <w:rPr>
          <w:color w:val="FF0000"/>
          <w:sz w:val="28"/>
          <w:szCs w:val="28"/>
          <w:lang w:val="uk-UA"/>
        </w:rPr>
        <w:t>(</w:t>
      </w:r>
      <w:proofErr w:type="spellStart"/>
      <w:r w:rsidR="008C7929" w:rsidRPr="00DF6EE4">
        <w:rPr>
          <w:color w:val="FF0000"/>
          <w:sz w:val="28"/>
          <w:szCs w:val="28"/>
        </w:rPr>
        <w:t>Ніскільки</w:t>
      </w:r>
      <w:proofErr w:type="spellEnd"/>
      <w:r w:rsidR="008C7929" w:rsidRPr="00DF6EE4">
        <w:rPr>
          <w:vanish/>
          <w:color w:val="FF0000"/>
          <w:sz w:val="28"/>
          <w:szCs w:val="28"/>
        </w:rPr>
        <w:t>|аніскільки|</w:t>
      </w:r>
      <w:r w:rsidR="008C7929" w:rsidRPr="00DF6EE4">
        <w:rPr>
          <w:color w:val="FF0000"/>
          <w:sz w:val="28"/>
          <w:szCs w:val="28"/>
        </w:rPr>
        <w:t xml:space="preserve">, в </w:t>
      </w:r>
      <w:proofErr w:type="spellStart"/>
      <w:r w:rsidR="008C7929" w:rsidRPr="00DF6EE4">
        <w:rPr>
          <w:color w:val="FF0000"/>
          <w:sz w:val="28"/>
          <w:szCs w:val="28"/>
        </w:rPr>
        <w:t>грудні</w:t>
      </w:r>
      <w:proofErr w:type="spellEnd"/>
      <w:r w:rsidR="008C7929" w:rsidRPr="00DF6EE4">
        <w:rPr>
          <w:color w:val="FF0000"/>
          <w:sz w:val="28"/>
          <w:szCs w:val="28"/>
        </w:rPr>
        <w:t xml:space="preserve"> дерева не </w:t>
      </w:r>
      <w:proofErr w:type="spellStart"/>
      <w:r w:rsidR="008C7929" w:rsidRPr="00DF6EE4">
        <w:rPr>
          <w:color w:val="FF0000"/>
          <w:sz w:val="28"/>
          <w:szCs w:val="28"/>
        </w:rPr>
        <w:t>квітнуть</w:t>
      </w:r>
      <w:proofErr w:type="spellEnd"/>
      <w:r w:rsidR="008C7929" w:rsidRPr="00DF6EE4">
        <w:rPr>
          <w:color w:val="FF0000"/>
          <w:sz w:val="28"/>
          <w:szCs w:val="28"/>
        </w:rPr>
        <w:t>.</w:t>
      </w:r>
      <w:r w:rsidR="008C7929" w:rsidRPr="00DF6EE4">
        <w:rPr>
          <w:color w:val="FF0000"/>
          <w:sz w:val="28"/>
          <w:szCs w:val="28"/>
          <w:lang w:val="uk-UA"/>
        </w:rPr>
        <w:t>)</w:t>
      </w:r>
    </w:p>
    <w:p w:rsidR="008C7929" w:rsidRDefault="00184ED1" w:rsidP="00D74323">
      <w:pPr>
        <w:pStyle w:val="a4"/>
        <w:shd w:val="clear" w:color="auto" w:fill="FFFFFF"/>
        <w:spacing w:after="0"/>
        <w:ind w:left="0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8.</w:t>
      </w:r>
      <w:r w:rsidR="008C7929" w:rsidRPr="008C7929">
        <w:rPr>
          <w:b/>
          <w:sz w:val="28"/>
          <w:lang w:val="uk-UA"/>
        </w:rPr>
        <w:t xml:space="preserve"> «</w:t>
      </w:r>
      <w:r w:rsidR="008C7929">
        <w:rPr>
          <w:b/>
          <w:sz w:val="28"/>
          <w:lang w:val="uk-UA"/>
        </w:rPr>
        <w:t>Математичний ланцюжок</w:t>
      </w:r>
      <w:r w:rsidR="008C7929" w:rsidRPr="008C7929">
        <w:rPr>
          <w:b/>
          <w:sz w:val="28"/>
          <w:lang w:val="uk-UA"/>
        </w:rPr>
        <w:t>»</w:t>
      </w:r>
    </w:p>
    <w:p w:rsidR="00356F35" w:rsidRPr="00184ED1" w:rsidRDefault="009114A3" w:rsidP="00D74323">
      <w:pPr>
        <w:pStyle w:val="a4"/>
        <w:shd w:val="clear" w:color="auto" w:fill="FFFFFF"/>
        <w:spacing w:after="0"/>
        <w:ind w:left="0"/>
        <w:jc w:val="both"/>
        <w:rPr>
          <w:sz w:val="28"/>
          <w:lang w:val="uk-UA"/>
        </w:rPr>
      </w:pPr>
      <w:r w:rsidRPr="009114A3">
        <w:rPr>
          <w:sz w:val="28"/>
          <w:lang w:val="uk-UA"/>
        </w:rPr>
        <w:t>Хто швидше з капі</w:t>
      </w:r>
      <w:r w:rsidR="00184ED1">
        <w:rPr>
          <w:sz w:val="28"/>
          <w:lang w:val="uk-UA"/>
        </w:rPr>
        <w:t>танів заповнить, отримає 5 балі</w:t>
      </w:r>
    </w:p>
    <w:p w:rsidR="00853446" w:rsidRPr="00184ED1" w:rsidRDefault="00184ED1" w:rsidP="00D74323">
      <w:pPr>
        <w:shd w:val="clear" w:color="auto" w:fill="FFFFFF"/>
        <w:spacing w:after="0"/>
        <w:jc w:val="center"/>
        <w:rPr>
          <w:i/>
          <w:color w:val="000000" w:themeColor="text1"/>
          <w:sz w:val="28"/>
        </w:rPr>
      </w:pPr>
      <w:r w:rsidRPr="00184ED1">
        <w:rPr>
          <w:b/>
          <w:i/>
          <w:color w:val="000000" w:themeColor="text1"/>
          <w:sz w:val="28"/>
          <w:lang w:val="uk-UA"/>
        </w:rPr>
        <w:t>9</w:t>
      </w:r>
      <w:r w:rsidR="00853446" w:rsidRPr="00184ED1">
        <w:rPr>
          <w:b/>
          <w:i/>
          <w:color w:val="000000" w:themeColor="text1"/>
          <w:sz w:val="28"/>
          <w:lang w:val="uk-UA"/>
        </w:rPr>
        <w:t>. Мислимо логічно</w:t>
      </w:r>
    </w:p>
    <w:p w:rsidR="00853446" w:rsidRDefault="00853446" w:rsidP="00D74323">
      <w:pPr>
        <w:shd w:val="clear" w:color="auto" w:fill="FFFFFF"/>
        <w:spacing w:after="0"/>
        <w:ind w:firstLine="708"/>
        <w:jc w:val="both"/>
        <w:rPr>
          <w:sz w:val="28"/>
        </w:rPr>
      </w:pPr>
      <w:r>
        <w:rPr>
          <w:color w:val="000000"/>
          <w:sz w:val="28"/>
          <w:lang w:val="uk-UA"/>
        </w:rPr>
        <w:t>На заданих схемах слова зашифровані чис</w:t>
      </w:r>
      <w:r>
        <w:rPr>
          <w:color w:val="000000"/>
          <w:sz w:val="28"/>
          <w:lang w:val="uk-UA"/>
        </w:rPr>
        <w:softHyphen/>
        <w:t>лами. Кожній команді потрібно записати число, що відповідає заданому слову. Завдання одна</w:t>
      </w:r>
      <w:r>
        <w:rPr>
          <w:color w:val="000000"/>
          <w:sz w:val="28"/>
          <w:lang w:val="uk-UA"/>
        </w:rPr>
        <w:softHyphen/>
        <w:t>кові. Враховуються швидкість і правильність виконання.</w:t>
      </w:r>
    </w:p>
    <w:p w:rsidR="00853446" w:rsidRDefault="00853446" w:rsidP="00D74323">
      <w:pPr>
        <w:shd w:val="clear" w:color="auto" w:fill="FFFFFF"/>
        <w:spacing w:after="0"/>
        <w:ind w:firstLine="708"/>
        <w:jc w:val="both"/>
        <w:rPr>
          <w:sz w:val="28"/>
        </w:rPr>
      </w:pPr>
      <w:r>
        <w:rPr>
          <w:color w:val="000000"/>
          <w:sz w:val="28"/>
          <w:lang w:val="uk-UA"/>
        </w:rPr>
        <w:t>Максимальна оцінка — 5 балів.</w:t>
      </w:r>
    </w:p>
    <w:p w:rsidR="00853446" w:rsidRDefault="00853446" w:rsidP="00853446">
      <w:pPr>
        <w:pStyle w:val="1"/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 xml:space="preserve">СІНО - 7190; </w:t>
      </w:r>
    </w:p>
    <w:p w:rsidR="00853446" w:rsidRDefault="00853446" w:rsidP="00853446">
      <w:pPr>
        <w:pStyle w:val="1"/>
        <w:shd w:val="clear" w:color="auto" w:fill="FFFFFF"/>
        <w:jc w:val="both"/>
        <w:rPr>
          <w:sz w:val="28"/>
        </w:rPr>
      </w:pPr>
      <w:r>
        <w:rPr>
          <w:color w:val="000000"/>
          <w:sz w:val="28"/>
          <w:lang w:val="uk-UA"/>
        </w:rPr>
        <w:t>ПЕНЯ - 8394.</w:t>
      </w:r>
    </w:p>
    <w:p w:rsidR="00853446" w:rsidRDefault="00853446" w:rsidP="00853446">
      <w:pPr>
        <w:pStyle w:val="1"/>
        <w:shd w:val="clear" w:color="auto" w:fill="FFFFFF"/>
        <w:jc w:val="both"/>
        <w:rPr>
          <w:color w:val="000000"/>
          <w:sz w:val="10"/>
        </w:rPr>
      </w:pPr>
    </w:p>
    <w:p w:rsidR="00853446" w:rsidRDefault="00853446" w:rsidP="00853446">
      <w:pPr>
        <w:pStyle w:val="1"/>
        <w:shd w:val="clear" w:color="auto" w:fill="FFFFFF"/>
        <w:jc w:val="both"/>
        <w:rPr>
          <w:sz w:val="28"/>
        </w:rPr>
      </w:pPr>
      <w:r>
        <w:rPr>
          <w:color w:val="000000"/>
          <w:sz w:val="28"/>
          <w:lang w:val="uk-UA"/>
        </w:rPr>
        <w:t>ПІСНЯ -?</w:t>
      </w:r>
    </w:p>
    <w:p w:rsidR="00853446" w:rsidRDefault="00853446" w:rsidP="00853446">
      <w:pPr>
        <w:pStyle w:val="1"/>
        <w:shd w:val="clear" w:color="auto" w:fill="FFFFFF"/>
        <w:jc w:val="both"/>
        <w:rPr>
          <w:color w:val="000000"/>
          <w:sz w:val="28"/>
        </w:rPr>
      </w:pPr>
      <w:r>
        <w:rPr>
          <w:color w:val="000000"/>
          <w:sz w:val="28"/>
          <w:lang w:val="uk-UA"/>
        </w:rPr>
        <w:t>(81794)</w:t>
      </w:r>
    </w:p>
    <w:p w:rsidR="00853446" w:rsidRDefault="00853446" w:rsidP="00853446">
      <w:pPr>
        <w:pStyle w:val="1"/>
        <w:shd w:val="clear" w:color="auto" w:fill="FFFFFF"/>
        <w:jc w:val="both"/>
        <w:rPr>
          <w:sz w:val="10"/>
        </w:rPr>
      </w:pPr>
    </w:p>
    <w:p w:rsidR="00853446" w:rsidRDefault="00853446" w:rsidP="00853446">
      <w:pPr>
        <w:pStyle w:val="1"/>
        <w:numPr>
          <w:ilvl w:val="0"/>
          <w:numId w:val="3"/>
        </w:numPr>
        <w:shd w:val="clear" w:color="auto" w:fill="FFFFFF"/>
        <w:jc w:val="both"/>
        <w:rPr>
          <w:sz w:val="28"/>
        </w:rPr>
      </w:pPr>
      <w:r>
        <w:rPr>
          <w:color w:val="000000"/>
          <w:sz w:val="28"/>
          <w:lang w:val="uk-UA"/>
        </w:rPr>
        <w:t xml:space="preserve">ЛИПА - 5391; </w:t>
      </w:r>
    </w:p>
    <w:p w:rsidR="00853446" w:rsidRDefault="00853446" w:rsidP="00853446">
      <w:pPr>
        <w:pStyle w:val="1"/>
        <w:shd w:val="clear" w:color="auto" w:fill="FFFFFF"/>
        <w:jc w:val="both"/>
        <w:rPr>
          <w:color w:val="000000"/>
          <w:sz w:val="28"/>
        </w:rPr>
      </w:pPr>
      <w:r>
        <w:rPr>
          <w:color w:val="000000"/>
          <w:sz w:val="28"/>
          <w:lang w:val="uk-UA"/>
        </w:rPr>
        <w:t>ГНОМ - 4208.</w:t>
      </w:r>
    </w:p>
    <w:p w:rsidR="00853446" w:rsidRDefault="00853446" w:rsidP="00853446">
      <w:pPr>
        <w:pStyle w:val="1"/>
        <w:shd w:val="clear" w:color="auto" w:fill="FFFFFF"/>
        <w:jc w:val="both"/>
        <w:rPr>
          <w:color w:val="000000"/>
          <w:sz w:val="10"/>
        </w:rPr>
      </w:pPr>
    </w:p>
    <w:p w:rsidR="00853446" w:rsidRDefault="00853446" w:rsidP="00853446">
      <w:pPr>
        <w:pStyle w:val="1"/>
        <w:shd w:val="clear" w:color="auto" w:fill="FFFFFF"/>
        <w:jc w:val="both"/>
        <w:rPr>
          <w:color w:val="000000"/>
          <w:sz w:val="28"/>
        </w:rPr>
      </w:pPr>
      <w:r>
        <w:rPr>
          <w:color w:val="000000"/>
          <w:sz w:val="28"/>
          <w:lang w:val="uk-UA"/>
        </w:rPr>
        <w:t xml:space="preserve">ГЛИНА -? </w:t>
      </w:r>
    </w:p>
    <w:p w:rsidR="00853446" w:rsidRDefault="00853446" w:rsidP="00853446">
      <w:pPr>
        <w:pStyle w:val="1"/>
        <w:shd w:val="clear" w:color="auto" w:fill="FFFFFF"/>
        <w:jc w:val="both"/>
        <w:rPr>
          <w:sz w:val="28"/>
        </w:rPr>
      </w:pPr>
      <w:r>
        <w:rPr>
          <w:color w:val="000000"/>
          <w:sz w:val="28"/>
          <w:lang w:val="uk-UA"/>
        </w:rPr>
        <w:t>(45321)</w:t>
      </w:r>
    </w:p>
    <w:p w:rsidR="00853446" w:rsidRPr="00184ED1" w:rsidRDefault="00184ED1" w:rsidP="00D74323">
      <w:pPr>
        <w:shd w:val="clear" w:color="auto" w:fill="FFFFFF"/>
        <w:spacing w:after="0"/>
        <w:jc w:val="center"/>
        <w:rPr>
          <w:b/>
          <w:i/>
          <w:color w:val="000000" w:themeColor="text1"/>
          <w:sz w:val="28"/>
        </w:rPr>
      </w:pPr>
      <w:r w:rsidRPr="00184ED1">
        <w:rPr>
          <w:b/>
          <w:i/>
          <w:color w:val="000000" w:themeColor="text1"/>
          <w:sz w:val="28"/>
          <w:lang w:val="uk-UA"/>
        </w:rPr>
        <w:t>10</w:t>
      </w:r>
      <w:r w:rsidR="00853446" w:rsidRPr="00184ED1">
        <w:rPr>
          <w:b/>
          <w:i/>
          <w:color w:val="000000" w:themeColor="text1"/>
          <w:sz w:val="28"/>
          <w:lang w:val="uk-UA"/>
        </w:rPr>
        <w:t>. Художники</w:t>
      </w:r>
    </w:p>
    <w:p w:rsidR="00853446" w:rsidRDefault="00853446" w:rsidP="00D74323">
      <w:pPr>
        <w:shd w:val="clear" w:color="auto" w:fill="FFFFFF"/>
        <w:spacing w:after="0"/>
        <w:ind w:firstLine="708"/>
        <w:jc w:val="both"/>
        <w:rPr>
          <w:sz w:val="28"/>
        </w:rPr>
      </w:pPr>
      <w:r>
        <w:rPr>
          <w:color w:val="000000"/>
          <w:sz w:val="28"/>
          <w:lang w:val="uk-UA"/>
        </w:rPr>
        <w:t>Команди отримують аркуш паперу, на якому вони повинні олівцями за допомогою геометричних фігур зробити малюнок (портрет, пейзаж та ін.).</w:t>
      </w:r>
    </w:p>
    <w:p w:rsidR="00853446" w:rsidRDefault="00853446" w:rsidP="00853446">
      <w:pPr>
        <w:shd w:val="clear" w:color="auto" w:fill="FFFFFF"/>
        <w:ind w:firstLine="708"/>
        <w:jc w:val="both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>Максимальна оцінка — 5 балів.</w:t>
      </w:r>
    </w:p>
    <w:p w:rsidR="00853446" w:rsidRPr="00184ED1" w:rsidRDefault="00184ED1" w:rsidP="00853446">
      <w:pPr>
        <w:jc w:val="center"/>
        <w:rPr>
          <w:b/>
          <w:i/>
          <w:color w:val="000000" w:themeColor="text1"/>
          <w:sz w:val="28"/>
          <w:lang w:val="uk-UA"/>
        </w:rPr>
      </w:pPr>
      <w:r w:rsidRPr="00184ED1">
        <w:rPr>
          <w:b/>
          <w:i/>
          <w:color w:val="000000" w:themeColor="text1"/>
          <w:sz w:val="28"/>
          <w:lang w:val="uk-UA"/>
        </w:rPr>
        <w:t>11</w:t>
      </w:r>
      <w:r w:rsidR="00853446" w:rsidRPr="00184ED1">
        <w:rPr>
          <w:b/>
          <w:i/>
          <w:color w:val="000000" w:themeColor="text1"/>
          <w:sz w:val="28"/>
          <w:lang w:val="uk-UA"/>
        </w:rPr>
        <w:t>. Математичний футбол</w:t>
      </w:r>
    </w:p>
    <w:p w:rsidR="00853446" w:rsidRDefault="00853446" w:rsidP="00853446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По 2 учні з кожної команди (дівчинка та хлопець) стоять один проти одного, кожен кидає іншому м’яч та дає відповіді на запитання. </w:t>
      </w:r>
    </w:p>
    <w:p w:rsidR="00853446" w:rsidRDefault="00853446" w:rsidP="00853446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Кожна правильна відповідь – 1 бал</w:t>
      </w:r>
    </w:p>
    <w:p w:rsidR="00853446" w:rsidRDefault="00853446" w:rsidP="00853446">
      <w:pPr>
        <w:jc w:val="both"/>
        <w:rPr>
          <w:sz w:val="28"/>
          <w:lang w:val="uk-UA"/>
        </w:rPr>
      </w:pPr>
      <w:r>
        <w:rPr>
          <w:sz w:val="28"/>
          <w:lang w:val="uk-UA"/>
        </w:rPr>
        <w:t>1.Скільки нулів у числа мільйон?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 xml:space="preserve"> (6)</w:t>
      </w:r>
    </w:p>
    <w:p w:rsidR="00853446" w:rsidRDefault="00853446" w:rsidP="00853446">
      <w:pPr>
        <w:jc w:val="both"/>
        <w:rPr>
          <w:sz w:val="28"/>
          <w:lang w:val="uk-UA"/>
        </w:rPr>
      </w:pPr>
      <w:r>
        <w:rPr>
          <w:sz w:val="28"/>
          <w:lang w:val="uk-UA"/>
        </w:rPr>
        <w:t>2.Числа , які використовуються при лічбі?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>(натуральні)</w:t>
      </w:r>
    </w:p>
    <w:p w:rsidR="00853446" w:rsidRDefault="00853446" w:rsidP="00853446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3.Скільки кілограмів у центнері? 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>(100)</w:t>
      </w:r>
    </w:p>
    <w:p w:rsidR="00853446" w:rsidRPr="00853446" w:rsidRDefault="00853446" w:rsidP="00853446">
      <w:pPr>
        <w:jc w:val="both"/>
        <w:rPr>
          <w:sz w:val="28"/>
        </w:rPr>
      </w:pPr>
      <w:r>
        <w:rPr>
          <w:sz w:val="28"/>
          <w:lang w:val="uk-UA"/>
        </w:rPr>
        <w:t xml:space="preserve">4.Кут, градусна міра, якого менша від 90 градусів?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  <w:lang w:val="uk-UA"/>
        </w:rPr>
        <w:t>(</w:t>
      </w:r>
      <w:r w:rsidR="00E17441">
        <w:rPr>
          <w:sz w:val="28"/>
          <w:lang w:val="uk-UA"/>
        </w:rPr>
        <w:t>гострий</w:t>
      </w:r>
      <w:r w:rsidRPr="00853446">
        <w:rPr>
          <w:sz w:val="28"/>
        </w:rPr>
        <w:t>)</w:t>
      </w:r>
    </w:p>
    <w:p w:rsidR="00853446" w:rsidRDefault="00853446" w:rsidP="00853446">
      <w:pPr>
        <w:jc w:val="both"/>
        <w:rPr>
          <w:sz w:val="28"/>
          <w:lang w:val="uk-UA"/>
        </w:rPr>
      </w:pPr>
      <w:r>
        <w:rPr>
          <w:sz w:val="28"/>
        </w:rPr>
        <w:t>5.</w:t>
      </w:r>
      <w:r>
        <w:rPr>
          <w:sz w:val="28"/>
          <w:lang w:val="uk-UA"/>
        </w:rPr>
        <w:t>Кут , градусна міра якого більша за 90 градусів, але менше 180?(тупий)</w:t>
      </w:r>
    </w:p>
    <w:p w:rsidR="00853446" w:rsidRDefault="00853446" w:rsidP="00853446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6.Дія обернена до дії множення ? 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>(ділення)</w:t>
      </w:r>
    </w:p>
    <w:p w:rsidR="00853446" w:rsidRDefault="00184ED1" w:rsidP="00853446">
      <w:pPr>
        <w:jc w:val="both"/>
        <w:rPr>
          <w:sz w:val="28"/>
          <w:lang w:val="uk-UA"/>
        </w:rPr>
      </w:pPr>
      <w:r>
        <w:rPr>
          <w:sz w:val="28"/>
          <w:lang w:val="uk-UA"/>
        </w:rPr>
        <w:t>7</w:t>
      </w:r>
      <w:r w:rsidR="00853446">
        <w:rPr>
          <w:sz w:val="28"/>
          <w:lang w:val="uk-UA"/>
        </w:rPr>
        <w:t>.Результат дії множення? (добуток)</w:t>
      </w:r>
    </w:p>
    <w:p w:rsidR="00853446" w:rsidRDefault="00184ED1" w:rsidP="00853446">
      <w:pPr>
        <w:jc w:val="both"/>
        <w:rPr>
          <w:sz w:val="28"/>
          <w:lang w:val="uk-UA"/>
        </w:rPr>
      </w:pPr>
      <w:r>
        <w:rPr>
          <w:sz w:val="28"/>
          <w:lang w:val="uk-UA"/>
        </w:rPr>
        <w:lastRenderedPageBreak/>
        <w:t>8</w:t>
      </w:r>
      <w:r w:rsidR="00853446">
        <w:rPr>
          <w:sz w:val="28"/>
          <w:lang w:val="uk-UA"/>
        </w:rPr>
        <w:t>.Дія обернена до дії додавання (віднімання)</w:t>
      </w:r>
    </w:p>
    <w:p w:rsidR="00853446" w:rsidRDefault="00184ED1" w:rsidP="00853446">
      <w:pPr>
        <w:jc w:val="both"/>
        <w:rPr>
          <w:sz w:val="28"/>
          <w:lang w:val="uk-UA"/>
        </w:rPr>
      </w:pPr>
      <w:r>
        <w:rPr>
          <w:sz w:val="28"/>
          <w:lang w:val="uk-UA"/>
        </w:rPr>
        <w:t>9</w:t>
      </w:r>
      <w:r w:rsidR="00853446">
        <w:rPr>
          <w:sz w:val="28"/>
          <w:lang w:val="uk-UA"/>
        </w:rPr>
        <w:t>. Як називаються компоненти дії віднімання ?</w:t>
      </w:r>
    </w:p>
    <w:p w:rsidR="00853446" w:rsidRDefault="00184ED1" w:rsidP="00853446">
      <w:pPr>
        <w:jc w:val="both"/>
        <w:rPr>
          <w:sz w:val="28"/>
          <w:lang w:val="uk-UA"/>
        </w:rPr>
      </w:pPr>
      <w:r>
        <w:rPr>
          <w:sz w:val="28"/>
          <w:lang w:val="uk-UA"/>
        </w:rPr>
        <w:t>10</w:t>
      </w:r>
      <w:r w:rsidR="00853446">
        <w:rPr>
          <w:sz w:val="28"/>
          <w:lang w:val="uk-UA"/>
        </w:rPr>
        <w:t>. Чому дорівнює добуток 2 множників, якщо один з них дорівнює 0?</w:t>
      </w:r>
    </w:p>
    <w:p w:rsidR="00853446" w:rsidRPr="00184ED1" w:rsidRDefault="00184ED1" w:rsidP="00DC2754">
      <w:pPr>
        <w:spacing w:after="0"/>
        <w:jc w:val="center"/>
        <w:rPr>
          <w:b/>
          <w:i/>
          <w:color w:val="000000" w:themeColor="text1"/>
          <w:sz w:val="28"/>
          <w:lang w:val="uk-UA"/>
        </w:rPr>
      </w:pPr>
      <w:r w:rsidRPr="00184ED1">
        <w:rPr>
          <w:b/>
          <w:i/>
          <w:color w:val="000000" w:themeColor="text1"/>
          <w:sz w:val="28"/>
          <w:lang w:val="uk-UA"/>
        </w:rPr>
        <w:t>12</w:t>
      </w:r>
      <w:r w:rsidR="00853446" w:rsidRPr="00184ED1">
        <w:rPr>
          <w:b/>
          <w:i/>
          <w:color w:val="000000" w:themeColor="text1"/>
          <w:sz w:val="28"/>
          <w:lang w:val="uk-UA"/>
        </w:rPr>
        <w:t>.  «Весела лічба»</w:t>
      </w:r>
    </w:p>
    <w:p w:rsidR="00853446" w:rsidRDefault="00853446" w:rsidP="00853446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Змагаються 2 команди. Потрібно назвати числа від 1 до 40. Але замість чисел, що містять число 3 або діляться на 3 необхідно підстрибнути та сказати «Не зіб’юся». Хто помилився, той вибуває з гри, а лічба починається з початку. Яка команда назве більше чисел, та й виграє.</w:t>
      </w:r>
    </w:p>
    <w:p w:rsidR="00853446" w:rsidRDefault="00853446" w:rsidP="003F1BF9">
      <w:pPr>
        <w:spacing w:after="0"/>
        <w:jc w:val="both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>Максимальна кількість балів – 3 бали</w:t>
      </w:r>
    </w:p>
    <w:p w:rsidR="00853446" w:rsidRPr="00853446" w:rsidRDefault="00184ED1" w:rsidP="003F1BF9">
      <w:pPr>
        <w:spacing w:after="0"/>
        <w:jc w:val="center"/>
        <w:rPr>
          <w:b/>
          <w:color w:val="FF0000"/>
          <w:sz w:val="28"/>
          <w:lang w:val="uk-UA"/>
        </w:rPr>
      </w:pPr>
      <w:r>
        <w:rPr>
          <w:b/>
          <w:color w:val="FF0000"/>
          <w:sz w:val="28"/>
          <w:lang w:val="uk-UA"/>
        </w:rPr>
        <w:t>13</w:t>
      </w:r>
      <w:r w:rsidR="00853446" w:rsidRPr="00853446">
        <w:rPr>
          <w:b/>
          <w:color w:val="FF0000"/>
          <w:sz w:val="28"/>
          <w:lang w:val="uk-UA"/>
        </w:rPr>
        <w:t xml:space="preserve">. </w:t>
      </w:r>
      <w:r w:rsidR="00853446">
        <w:rPr>
          <w:b/>
          <w:color w:val="FF0000"/>
          <w:sz w:val="28"/>
          <w:lang w:val="uk-UA"/>
        </w:rPr>
        <w:t xml:space="preserve"> «Математичний їжачок</w:t>
      </w:r>
      <w:r w:rsidR="00853446" w:rsidRPr="00853446">
        <w:rPr>
          <w:b/>
          <w:color w:val="FF0000"/>
          <w:sz w:val="28"/>
          <w:lang w:val="uk-UA"/>
        </w:rPr>
        <w:t>»</w:t>
      </w:r>
    </w:p>
    <w:p w:rsidR="00853446" w:rsidRPr="00853446" w:rsidRDefault="00853446" w:rsidP="00853446">
      <w:pPr>
        <w:jc w:val="both"/>
        <w:rPr>
          <w:color w:val="000000"/>
          <w:sz w:val="28"/>
          <w:lang w:val="uk-UA"/>
        </w:rPr>
      </w:pPr>
      <w:r>
        <w:rPr>
          <w:b/>
          <w:i/>
          <w:noProof/>
          <w:color w:val="000000"/>
          <w:sz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560070</wp:posOffset>
            </wp:positionV>
            <wp:extent cx="2673350" cy="1181100"/>
            <wp:effectExtent l="1905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0000"/>
          <w:sz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344170</wp:posOffset>
            </wp:positionV>
            <wp:extent cx="2673350" cy="1206500"/>
            <wp:effectExtent l="19050" t="0" r="0" b="0"/>
            <wp:wrapNone/>
            <wp:docPr id="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3446">
        <w:rPr>
          <w:b/>
          <w:i/>
          <w:color w:val="000000"/>
          <w:sz w:val="28"/>
          <w:lang w:val="uk-UA"/>
        </w:rPr>
        <w:t>Ведучий.</w:t>
      </w:r>
      <w:r>
        <w:rPr>
          <w:color w:val="000000"/>
          <w:sz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    </w:t>
      </w:r>
      <w:proofErr w:type="spellStart"/>
      <w:r>
        <w:rPr>
          <w:color w:val="000000"/>
          <w:sz w:val="28"/>
          <w:szCs w:val="28"/>
        </w:rPr>
        <w:t>Поглян</w:t>
      </w:r>
      <w:proofErr w:type="spellEnd"/>
      <w:r>
        <w:rPr>
          <w:color w:val="000000"/>
          <w:sz w:val="28"/>
          <w:szCs w:val="28"/>
          <w:lang w:val="uk-UA"/>
        </w:rPr>
        <w:t>ь</w:t>
      </w:r>
      <w:r w:rsidRPr="00521E02">
        <w:rPr>
          <w:color w:val="000000"/>
          <w:sz w:val="28"/>
          <w:szCs w:val="28"/>
        </w:rPr>
        <w:t>те</w:t>
      </w:r>
      <w:r w:rsidRPr="00521E02">
        <w:rPr>
          <w:vanish/>
          <w:color w:val="000000"/>
          <w:sz w:val="28"/>
          <w:szCs w:val="28"/>
        </w:rPr>
        <w:t>|подивитеся|</w:t>
      </w:r>
      <w:r w:rsidRPr="00521E02">
        <w:rPr>
          <w:color w:val="000000"/>
          <w:sz w:val="28"/>
          <w:szCs w:val="28"/>
        </w:rPr>
        <w:t xml:space="preserve"> на </w:t>
      </w:r>
      <w:proofErr w:type="spellStart"/>
      <w:r w:rsidRPr="00521E02">
        <w:rPr>
          <w:color w:val="000000"/>
          <w:sz w:val="28"/>
          <w:szCs w:val="28"/>
        </w:rPr>
        <w:t>двох</w:t>
      </w:r>
      <w:proofErr w:type="spellEnd"/>
      <w:r w:rsidRPr="00521E02">
        <w:rPr>
          <w:color w:val="000000"/>
          <w:sz w:val="28"/>
          <w:szCs w:val="28"/>
        </w:rPr>
        <w:t xml:space="preserve"> </w:t>
      </w:r>
      <w:proofErr w:type="spellStart"/>
      <w:r w:rsidRPr="00521E02">
        <w:rPr>
          <w:color w:val="000000"/>
          <w:sz w:val="28"/>
          <w:szCs w:val="28"/>
        </w:rPr>
        <w:t>їжаків</w:t>
      </w:r>
      <w:proofErr w:type="spellEnd"/>
      <w:r w:rsidRPr="00521E02">
        <w:rPr>
          <w:color w:val="000000"/>
          <w:sz w:val="28"/>
          <w:szCs w:val="28"/>
        </w:rPr>
        <w:t xml:space="preserve">. </w:t>
      </w:r>
      <w:proofErr w:type="spellStart"/>
      <w:r w:rsidRPr="00521E02">
        <w:rPr>
          <w:color w:val="000000"/>
          <w:sz w:val="28"/>
          <w:szCs w:val="28"/>
        </w:rPr>
        <w:t>Скажіть</w:t>
      </w:r>
      <w:proofErr w:type="spellEnd"/>
      <w:r w:rsidRPr="00521E02">
        <w:rPr>
          <w:color w:val="000000"/>
          <w:sz w:val="28"/>
          <w:szCs w:val="28"/>
        </w:rPr>
        <w:t xml:space="preserve">, </w:t>
      </w:r>
      <w:proofErr w:type="spellStart"/>
      <w:r w:rsidRPr="00521E02">
        <w:rPr>
          <w:color w:val="000000"/>
          <w:sz w:val="28"/>
          <w:szCs w:val="28"/>
        </w:rPr>
        <w:t>чим</w:t>
      </w:r>
      <w:proofErr w:type="spellEnd"/>
      <w:r w:rsidRPr="00521E02">
        <w:rPr>
          <w:color w:val="000000"/>
          <w:sz w:val="28"/>
          <w:szCs w:val="28"/>
        </w:rPr>
        <w:t xml:space="preserve"> </w:t>
      </w:r>
      <w:proofErr w:type="spellStart"/>
      <w:r w:rsidRPr="00521E02">
        <w:rPr>
          <w:color w:val="000000"/>
          <w:sz w:val="28"/>
          <w:szCs w:val="28"/>
        </w:rPr>
        <w:t>відрізняються</w:t>
      </w:r>
      <w:proofErr w:type="spellEnd"/>
      <w:r w:rsidRPr="00521E02">
        <w:rPr>
          <w:color w:val="000000"/>
          <w:sz w:val="28"/>
          <w:szCs w:val="28"/>
        </w:rPr>
        <w:t xml:space="preserve"> </w:t>
      </w:r>
      <w:proofErr w:type="spellStart"/>
      <w:r w:rsidRPr="00521E02">
        <w:rPr>
          <w:color w:val="000000"/>
          <w:sz w:val="28"/>
          <w:szCs w:val="28"/>
        </w:rPr>
        <w:t>ці</w:t>
      </w:r>
      <w:proofErr w:type="spellEnd"/>
      <w:r w:rsidRPr="00521E02">
        <w:rPr>
          <w:color w:val="000000"/>
          <w:sz w:val="28"/>
          <w:szCs w:val="28"/>
        </w:rPr>
        <w:t xml:space="preserve"> </w:t>
      </w:r>
      <w:proofErr w:type="spellStart"/>
      <w:r w:rsidRPr="00521E02">
        <w:rPr>
          <w:color w:val="000000"/>
          <w:sz w:val="28"/>
          <w:szCs w:val="28"/>
        </w:rPr>
        <w:t>їжаки</w:t>
      </w:r>
      <w:proofErr w:type="spellEnd"/>
      <w:r w:rsidRPr="00521E02">
        <w:rPr>
          <w:color w:val="000000"/>
          <w:sz w:val="28"/>
          <w:szCs w:val="28"/>
        </w:rPr>
        <w:t xml:space="preserve">? За </w:t>
      </w:r>
      <w:proofErr w:type="spellStart"/>
      <w:r w:rsidRPr="00521E02">
        <w:rPr>
          <w:color w:val="000000"/>
          <w:sz w:val="28"/>
          <w:szCs w:val="28"/>
        </w:rPr>
        <w:t>кожну</w:t>
      </w:r>
      <w:proofErr w:type="spellEnd"/>
      <w:r w:rsidRPr="00521E02">
        <w:rPr>
          <w:color w:val="000000"/>
          <w:sz w:val="28"/>
          <w:szCs w:val="28"/>
        </w:rPr>
        <w:t xml:space="preserve"> </w:t>
      </w:r>
      <w:proofErr w:type="spellStart"/>
      <w:r w:rsidRPr="00521E02">
        <w:rPr>
          <w:color w:val="000000"/>
          <w:sz w:val="28"/>
          <w:szCs w:val="28"/>
        </w:rPr>
        <w:t>відмінність</w:t>
      </w:r>
      <w:proofErr w:type="spellEnd"/>
      <w:r w:rsidRPr="00521E02">
        <w:rPr>
          <w:vanish/>
          <w:color w:val="000000"/>
          <w:sz w:val="28"/>
          <w:szCs w:val="28"/>
        </w:rPr>
        <w:t>|відзнаку|</w:t>
      </w:r>
      <w:r w:rsidRPr="00521E02">
        <w:rPr>
          <w:color w:val="000000"/>
          <w:sz w:val="28"/>
          <w:szCs w:val="28"/>
        </w:rPr>
        <w:t xml:space="preserve"> один бал.</w:t>
      </w:r>
    </w:p>
    <w:p w:rsidR="00853446" w:rsidRDefault="00853446" w:rsidP="00853446">
      <w:pPr>
        <w:pStyle w:val="a5"/>
        <w:rPr>
          <w:color w:val="000000"/>
          <w:sz w:val="28"/>
          <w:szCs w:val="28"/>
          <w:lang w:val="uk-UA"/>
        </w:rPr>
      </w:pPr>
    </w:p>
    <w:p w:rsidR="00853446" w:rsidRDefault="00853446" w:rsidP="00853446">
      <w:pPr>
        <w:pStyle w:val="a5"/>
        <w:rPr>
          <w:color w:val="000000"/>
          <w:sz w:val="28"/>
          <w:szCs w:val="28"/>
          <w:lang w:val="uk-UA"/>
        </w:rPr>
      </w:pPr>
      <w:r>
        <w:rPr>
          <w:lang w:val="uk-UA"/>
        </w:rPr>
        <w:t xml:space="preserve">                  </w:t>
      </w:r>
    </w:p>
    <w:p w:rsidR="00853446" w:rsidRDefault="00853446" w:rsidP="009114A3">
      <w:pPr>
        <w:jc w:val="both"/>
        <w:rPr>
          <w:color w:val="000000"/>
          <w:sz w:val="28"/>
          <w:lang w:val="uk-UA"/>
        </w:rPr>
      </w:pPr>
    </w:p>
    <w:p w:rsidR="00853446" w:rsidRPr="005966BB" w:rsidRDefault="00853446" w:rsidP="00DC2754">
      <w:pPr>
        <w:shd w:val="clear" w:color="auto" w:fill="FFFFFF"/>
        <w:jc w:val="center"/>
        <w:rPr>
          <w:color w:val="FF0000"/>
          <w:sz w:val="28"/>
        </w:rPr>
      </w:pPr>
      <w:r w:rsidRPr="005966BB">
        <w:rPr>
          <w:b/>
          <w:color w:val="FF0000"/>
          <w:sz w:val="28"/>
          <w:lang w:val="uk-UA"/>
        </w:rPr>
        <w:t>Підсумок гри</w:t>
      </w:r>
    </w:p>
    <w:p w:rsidR="00853446" w:rsidRDefault="00853446" w:rsidP="003F1BF9">
      <w:pPr>
        <w:shd w:val="clear" w:color="auto" w:fill="FFFFFF"/>
        <w:spacing w:after="0"/>
        <w:jc w:val="both"/>
        <w:rPr>
          <w:color w:val="000000"/>
          <w:sz w:val="28"/>
          <w:lang w:val="uk-UA"/>
        </w:rPr>
      </w:pPr>
      <w:r>
        <w:rPr>
          <w:b/>
          <w:i/>
          <w:color w:val="000000"/>
          <w:sz w:val="28"/>
          <w:lang w:val="uk-UA"/>
        </w:rPr>
        <w:t>Ведучий.</w:t>
      </w:r>
      <w:r>
        <w:rPr>
          <w:i/>
          <w:color w:val="000000"/>
          <w:sz w:val="28"/>
          <w:lang w:val="uk-UA"/>
        </w:rPr>
        <w:t xml:space="preserve"> </w:t>
      </w:r>
      <w:r>
        <w:rPr>
          <w:color w:val="000000"/>
          <w:sz w:val="28"/>
          <w:lang w:val="uk-UA"/>
        </w:rPr>
        <w:t>На змаганнях усі були уважними і кмітливими, зосередженими і спритними, доброзичливими і веселими. Ми переконалися, що кожен з вас може стати справжнім математи</w:t>
      </w:r>
      <w:r>
        <w:rPr>
          <w:color w:val="000000"/>
          <w:sz w:val="28"/>
          <w:lang w:val="uk-UA"/>
        </w:rPr>
        <w:softHyphen/>
        <w:t>ком, а допоможуть у цьому знання з математики, яку ви, без сумніву, любите і поважаєте.</w:t>
      </w:r>
    </w:p>
    <w:p w:rsidR="00C166E2" w:rsidRPr="005966BB" w:rsidRDefault="00C166E2" w:rsidP="003F1BF9">
      <w:pPr>
        <w:spacing w:after="0"/>
        <w:jc w:val="both"/>
        <w:rPr>
          <w:i/>
          <w:lang w:val="uk-UA"/>
        </w:rPr>
      </w:pPr>
      <w:r w:rsidRPr="00C166E2">
        <w:rPr>
          <w:i/>
          <w:color w:val="000000"/>
          <w:sz w:val="28"/>
          <w:lang w:val="uk-UA"/>
        </w:rPr>
        <w:t>Журі гри підбиває підсумки і нагороджує пе</w:t>
      </w:r>
      <w:r w:rsidRPr="00C166E2">
        <w:rPr>
          <w:i/>
          <w:color w:val="000000"/>
          <w:sz w:val="28"/>
          <w:lang w:val="uk-UA"/>
        </w:rPr>
        <w:softHyphen/>
        <w:t>реможців.</w:t>
      </w:r>
    </w:p>
    <w:p w:rsidR="00C166E2" w:rsidRDefault="00C166E2" w:rsidP="003F1BF9">
      <w:pPr>
        <w:spacing w:after="0" w:line="240" w:lineRule="auto"/>
        <w:ind w:left="708"/>
        <w:rPr>
          <w:i/>
          <w:color w:val="000000"/>
          <w:sz w:val="28"/>
          <w:lang w:val="uk-UA"/>
        </w:rPr>
      </w:pPr>
      <w:r>
        <w:rPr>
          <w:b/>
          <w:i/>
          <w:color w:val="000000"/>
          <w:sz w:val="28"/>
          <w:lang w:val="uk-UA"/>
        </w:rPr>
        <w:t>Ведучий.</w:t>
      </w:r>
      <w:r>
        <w:rPr>
          <w:i/>
          <w:color w:val="000000"/>
          <w:sz w:val="28"/>
          <w:lang w:val="uk-UA"/>
        </w:rPr>
        <w:t xml:space="preserve"> </w:t>
      </w:r>
    </w:p>
    <w:p w:rsidR="00C166E2" w:rsidRDefault="00C166E2" w:rsidP="003F1BF9">
      <w:pPr>
        <w:spacing w:after="0" w:line="240" w:lineRule="auto"/>
        <w:ind w:left="708"/>
        <w:rPr>
          <w:sz w:val="28"/>
          <w:szCs w:val="28"/>
          <w:lang w:val="uk-UA" w:eastAsia="ru-RU"/>
        </w:rPr>
      </w:pPr>
      <w:proofErr w:type="spellStart"/>
      <w:r w:rsidRPr="00444308">
        <w:rPr>
          <w:sz w:val="28"/>
          <w:szCs w:val="28"/>
          <w:lang w:eastAsia="ru-RU"/>
        </w:rPr>
        <w:t>Ще</w:t>
      </w:r>
      <w:proofErr w:type="spellEnd"/>
      <w:r w:rsidRPr="00444308">
        <w:rPr>
          <w:sz w:val="28"/>
          <w:szCs w:val="28"/>
          <w:lang w:eastAsia="ru-RU"/>
        </w:rPr>
        <w:t xml:space="preserve"> </w:t>
      </w:r>
      <w:proofErr w:type="spellStart"/>
      <w:r w:rsidRPr="00444308">
        <w:rPr>
          <w:sz w:val="28"/>
          <w:szCs w:val="28"/>
          <w:lang w:eastAsia="ru-RU"/>
        </w:rPr>
        <w:t>запитань</w:t>
      </w:r>
      <w:proofErr w:type="spellEnd"/>
      <w:r w:rsidRPr="00444308">
        <w:rPr>
          <w:sz w:val="28"/>
          <w:szCs w:val="28"/>
          <w:lang w:eastAsia="ru-RU"/>
        </w:rPr>
        <w:t xml:space="preserve"> </w:t>
      </w:r>
      <w:proofErr w:type="spellStart"/>
      <w:r w:rsidRPr="00444308">
        <w:rPr>
          <w:sz w:val="28"/>
          <w:szCs w:val="28"/>
          <w:lang w:eastAsia="ru-RU"/>
        </w:rPr>
        <w:t>багато</w:t>
      </w:r>
      <w:proofErr w:type="spellEnd"/>
      <w:r w:rsidRPr="00444308">
        <w:rPr>
          <w:sz w:val="28"/>
          <w:szCs w:val="28"/>
          <w:lang w:eastAsia="ru-RU"/>
        </w:rPr>
        <w:t xml:space="preserve"> </w:t>
      </w:r>
      <w:r w:rsidRPr="00444308">
        <w:rPr>
          <w:sz w:val="28"/>
          <w:szCs w:val="28"/>
          <w:lang w:eastAsia="ru-RU"/>
        </w:rPr>
        <w:br/>
        <w:t xml:space="preserve">Вам </w:t>
      </w:r>
      <w:proofErr w:type="spellStart"/>
      <w:r w:rsidRPr="00444308">
        <w:rPr>
          <w:sz w:val="28"/>
          <w:szCs w:val="28"/>
          <w:lang w:eastAsia="ru-RU"/>
        </w:rPr>
        <w:t>можна</w:t>
      </w:r>
      <w:proofErr w:type="spellEnd"/>
      <w:r w:rsidRPr="00444308">
        <w:rPr>
          <w:sz w:val="28"/>
          <w:szCs w:val="28"/>
          <w:lang w:eastAsia="ru-RU"/>
        </w:rPr>
        <w:t xml:space="preserve"> </w:t>
      </w:r>
      <w:proofErr w:type="spellStart"/>
      <w:r w:rsidRPr="00444308">
        <w:rPr>
          <w:sz w:val="28"/>
          <w:szCs w:val="28"/>
          <w:lang w:eastAsia="ru-RU"/>
        </w:rPr>
        <w:t>запропонувати</w:t>
      </w:r>
      <w:proofErr w:type="spellEnd"/>
      <w:r w:rsidRPr="00444308">
        <w:rPr>
          <w:sz w:val="28"/>
          <w:szCs w:val="28"/>
          <w:lang w:eastAsia="ru-RU"/>
        </w:rPr>
        <w:t xml:space="preserve">, </w:t>
      </w:r>
      <w:r w:rsidRPr="00444308">
        <w:rPr>
          <w:sz w:val="28"/>
          <w:szCs w:val="28"/>
          <w:lang w:eastAsia="ru-RU"/>
        </w:rPr>
        <w:br/>
        <w:t xml:space="preserve">Та </w:t>
      </w:r>
      <w:proofErr w:type="spellStart"/>
      <w:r w:rsidRPr="00444308">
        <w:rPr>
          <w:sz w:val="28"/>
          <w:szCs w:val="28"/>
          <w:lang w:eastAsia="ru-RU"/>
        </w:rPr>
        <w:t>обмежує</w:t>
      </w:r>
      <w:proofErr w:type="spellEnd"/>
      <w:r w:rsidRPr="00444308">
        <w:rPr>
          <w:sz w:val="28"/>
          <w:szCs w:val="28"/>
          <w:lang w:eastAsia="ru-RU"/>
        </w:rPr>
        <w:t xml:space="preserve"> час — </w:t>
      </w:r>
      <w:r w:rsidRPr="00444308">
        <w:rPr>
          <w:sz w:val="28"/>
          <w:szCs w:val="28"/>
          <w:lang w:eastAsia="ru-RU"/>
        </w:rPr>
        <w:br/>
        <w:t xml:space="preserve">Є </w:t>
      </w:r>
      <w:proofErr w:type="spellStart"/>
      <w:r w:rsidRPr="00444308">
        <w:rPr>
          <w:sz w:val="28"/>
          <w:szCs w:val="28"/>
          <w:lang w:eastAsia="ru-RU"/>
        </w:rPr>
        <w:t>ще</w:t>
      </w:r>
      <w:proofErr w:type="spellEnd"/>
      <w:r w:rsidRPr="00444308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uk-UA" w:eastAsia="ru-RU"/>
        </w:rPr>
        <w:t xml:space="preserve">домашні </w:t>
      </w:r>
      <w:r w:rsidRPr="00444308">
        <w:rPr>
          <w:sz w:val="28"/>
          <w:szCs w:val="28"/>
          <w:lang w:eastAsia="ru-RU"/>
        </w:rPr>
        <w:t xml:space="preserve">уроки </w:t>
      </w:r>
      <w:r>
        <w:rPr>
          <w:sz w:val="28"/>
          <w:szCs w:val="28"/>
          <w:lang w:val="uk-UA" w:eastAsia="ru-RU"/>
        </w:rPr>
        <w:t>у</w:t>
      </w:r>
      <w:r w:rsidR="00BD1353">
        <w:rPr>
          <w:sz w:val="28"/>
          <w:szCs w:val="28"/>
          <w:lang w:eastAsia="ru-RU"/>
        </w:rPr>
        <w:t xml:space="preserve"> </w:t>
      </w:r>
      <w:r w:rsidR="00BD1353">
        <w:rPr>
          <w:sz w:val="28"/>
          <w:szCs w:val="28"/>
          <w:lang w:val="uk-UA" w:eastAsia="ru-RU"/>
        </w:rPr>
        <w:t>в</w:t>
      </w:r>
      <w:r w:rsidRPr="00444308">
        <w:rPr>
          <w:sz w:val="28"/>
          <w:szCs w:val="28"/>
          <w:lang w:eastAsia="ru-RU"/>
        </w:rPr>
        <w:t>ас.</w:t>
      </w:r>
    </w:p>
    <w:p w:rsidR="00C166E2" w:rsidRPr="00444308" w:rsidRDefault="00C166E2" w:rsidP="00C166E2">
      <w:pPr>
        <w:spacing w:after="0" w:line="240" w:lineRule="auto"/>
        <w:ind w:left="1413"/>
        <w:rPr>
          <w:sz w:val="28"/>
          <w:szCs w:val="28"/>
          <w:lang w:val="uk-UA" w:eastAsia="ru-RU"/>
        </w:rPr>
      </w:pPr>
      <w:r>
        <w:rPr>
          <w:sz w:val="28"/>
          <w:szCs w:val="28"/>
          <w:lang w:val="uk-UA" w:eastAsia="ru-RU"/>
        </w:rPr>
        <w:t>В</w:t>
      </w:r>
      <w:r w:rsidRPr="00444308">
        <w:rPr>
          <w:sz w:val="28"/>
          <w:szCs w:val="28"/>
          <w:lang w:eastAsia="ru-RU"/>
        </w:rPr>
        <w:t>и</w:t>
      </w:r>
      <w:r>
        <w:rPr>
          <w:sz w:val="28"/>
          <w:szCs w:val="28"/>
          <w:lang w:val="uk-UA" w:eastAsia="ru-RU"/>
        </w:rPr>
        <w:t xml:space="preserve"> добре </w:t>
      </w:r>
      <w:r w:rsidRPr="00444308">
        <w:rPr>
          <w:sz w:val="28"/>
          <w:szCs w:val="28"/>
          <w:lang w:eastAsia="ru-RU"/>
        </w:rPr>
        <w:t xml:space="preserve"> потрудились, </w:t>
      </w:r>
      <w:r w:rsidRPr="00444308">
        <w:rPr>
          <w:sz w:val="28"/>
          <w:szCs w:val="28"/>
          <w:lang w:eastAsia="ru-RU"/>
        </w:rPr>
        <w:br/>
        <w:t xml:space="preserve">Як у </w:t>
      </w:r>
      <w:proofErr w:type="spellStart"/>
      <w:r w:rsidRPr="00444308">
        <w:rPr>
          <w:sz w:val="28"/>
          <w:szCs w:val="28"/>
          <w:lang w:eastAsia="ru-RU"/>
        </w:rPr>
        <w:t>школі</w:t>
      </w:r>
      <w:proofErr w:type="spellEnd"/>
      <w:r w:rsidRPr="00444308">
        <w:rPr>
          <w:sz w:val="28"/>
          <w:szCs w:val="28"/>
          <w:lang w:eastAsia="ru-RU"/>
        </w:rPr>
        <w:t xml:space="preserve">, так </w:t>
      </w:r>
      <w:proofErr w:type="spellStart"/>
      <w:r w:rsidRPr="00444308">
        <w:rPr>
          <w:sz w:val="28"/>
          <w:szCs w:val="28"/>
          <w:lang w:eastAsia="ru-RU"/>
        </w:rPr>
        <w:t>і</w:t>
      </w:r>
      <w:proofErr w:type="spellEnd"/>
      <w:r w:rsidRPr="00444308">
        <w:rPr>
          <w:sz w:val="28"/>
          <w:szCs w:val="28"/>
          <w:lang w:eastAsia="ru-RU"/>
        </w:rPr>
        <w:t xml:space="preserve"> </w:t>
      </w:r>
      <w:proofErr w:type="spellStart"/>
      <w:r w:rsidRPr="00444308">
        <w:rPr>
          <w:sz w:val="28"/>
          <w:szCs w:val="28"/>
          <w:lang w:eastAsia="ru-RU"/>
        </w:rPr>
        <w:t>вдома</w:t>
      </w:r>
      <w:proofErr w:type="spellEnd"/>
      <w:r w:rsidRPr="00444308">
        <w:rPr>
          <w:sz w:val="28"/>
          <w:szCs w:val="28"/>
          <w:lang w:eastAsia="ru-RU"/>
        </w:rPr>
        <w:t xml:space="preserve">. </w:t>
      </w:r>
      <w:r w:rsidRPr="00444308">
        <w:rPr>
          <w:sz w:val="28"/>
          <w:szCs w:val="28"/>
          <w:lang w:eastAsia="ru-RU"/>
        </w:rPr>
        <w:br/>
        <w:t xml:space="preserve">На </w:t>
      </w:r>
      <w:proofErr w:type="spellStart"/>
      <w:r w:rsidRPr="00444308">
        <w:rPr>
          <w:sz w:val="28"/>
          <w:szCs w:val="28"/>
          <w:lang w:eastAsia="ru-RU"/>
        </w:rPr>
        <w:t>згадку</w:t>
      </w:r>
      <w:proofErr w:type="spellEnd"/>
      <w:r w:rsidRPr="00444308">
        <w:rPr>
          <w:sz w:val="28"/>
          <w:szCs w:val="28"/>
          <w:lang w:eastAsia="ru-RU"/>
        </w:rPr>
        <w:t xml:space="preserve"> про </w:t>
      </w:r>
      <w:proofErr w:type="spellStart"/>
      <w:r w:rsidRPr="00444308">
        <w:rPr>
          <w:sz w:val="28"/>
          <w:szCs w:val="28"/>
          <w:lang w:eastAsia="ru-RU"/>
        </w:rPr>
        <w:t>цю</w:t>
      </w:r>
      <w:proofErr w:type="spellEnd"/>
      <w:r w:rsidRPr="00444308">
        <w:rPr>
          <w:sz w:val="28"/>
          <w:szCs w:val="28"/>
          <w:lang w:eastAsia="ru-RU"/>
        </w:rPr>
        <w:t xml:space="preserve"> </w:t>
      </w:r>
      <w:proofErr w:type="spellStart"/>
      <w:r w:rsidRPr="00444308">
        <w:rPr>
          <w:sz w:val="28"/>
          <w:szCs w:val="28"/>
          <w:lang w:eastAsia="ru-RU"/>
        </w:rPr>
        <w:t>зустріч</w:t>
      </w:r>
      <w:proofErr w:type="spellEnd"/>
      <w:r w:rsidRPr="00444308">
        <w:rPr>
          <w:sz w:val="28"/>
          <w:szCs w:val="28"/>
          <w:lang w:eastAsia="ru-RU"/>
        </w:rPr>
        <w:t xml:space="preserve"> </w:t>
      </w:r>
      <w:r w:rsidRPr="00444308">
        <w:rPr>
          <w:sz w:val="28"/>
          <w:szCs w:val="28"/>
          <w:lang w:eastAsia="ru-RU"/>
        </w:rPr>
        <w:br/>
      </w:r>
      <w:proofErr w:type="spellStart"/>
      <w:r w:rsidRPr="00444308">
        <w:rPr>
          <w:sz w:val="28"/>
          <w:szCs w:val="28"/>
          <w:lang w:eastAsia="ru-RU"/>
        </w:rPr>
        <w:t>Отримайте</w:t>
      </w:r>
      <w:proofErr w:type="spellEnd"/>
      <w:r w:rsidRPr="00444308">
        <w:rPr>
          <w:sz w:val="28"/>
          <w:szCs w:val="28"/>
          <w:lang w:eastAsia="ru-RU"/>
        </w:rPr>
        <w:t xml:space="preserve"> </w:t>
      </w:r>
      <w:proofErr w:type="spellStart"/>
      <w:r w:rsidRPr="00444308">
        <w:rPr>
          <w:sz w:val="28"/>
          <w:szCs w:val="28"/>
          <w:lang w:eastAsia="ru-RU"/>
        </w:rPr>
        <w:t>дипломи</w:t>
      </w:r>
      <w:proofErr w:type="spellEnd"/>
      <w:r w:rsidRPr="00444308">
        <w:rPr>
          <w:sz w:val="28"/>
          <w:szCs w:val="28"/>
          <w:lang w:eastAsia="ru-RU"/>
        </w:rPr>
        <w:t xml:space="preserve">!  </w:t>
      </w:r>
    </w:p>
    <w:p w:rsidR="00DC2754" w:rsidRDefault="00C166E2" w:rsidP="00184ED1">
      <w:pPr>
        <w:pStyle w:val="a3"/>
        <w:ind w:left="2124" w:firstLine="6"/>
        <w:rPr>
          <w:sz w:val="28"/>
          <w:szCs w:val="28"/>
          <w:lang w:val="uk-UA" w:eastAsia="ru-RU"/>
        </w:rPr>
      </w:pPr>
      <w:r w:rsidRPr="00444308">
        <w:rPr>
          <w:sz w:val="28"/>
          <w:szCs w:val="28"/>
          <w:lang w:eastAsia="ru-RU"/>
        </w:rPr>
        <w:t xml:space="preserve">Ми </w:t>
      </w:r>
      <w:proofErr w:type="spellStart"/>
      <w:r w:rsidRPr="00444308">
        <w:rPr>
          <w:sz w:val="28"/>
          <w:szCs w:val="28"/>
          <w:lang w:eastAsia="ru-RU"/>
        </w:rPr>
        <w:t>з</w:t>
      </w:r>
      <w:proofErr w:type="spellEnd"/>
      <w:r w:rsidRPr="00444308">
        <w:rPr>
          <w:sz w:val="28"/>
          <w:szCs w:val="28"/>
          <w:lang w:eastAsia="ru-RU"/>
        </w:rPr>
        <w:t xml:space="preserve"> вами, </w:t>
      </w:r>
      <w:proofErr w:type="spellStart"/>
      <w:r w:rsidRPr="00444308">
        <w:rPr>
          <w:sz w:val="28"/>
          <w:szCs w:val="28"/>
          <w:lang w:eastAsia="ru-RU"/>
        </w:rPr>
        <w:t>сподіваюсь</w:t>
      </w:r>
      <w:proofErr w:type="spellEnd"/>
      <w:r w:rsidRPr="00444308">
        <w:rPr>
          <w:sz w:val="28"/>
          <w:szCs w:val="28"/>
          <w:lang w:eastAsia="ru-RU"/>
        </w:rPr>
        <w:t xml:space="preserve">, </w:t>
      </w:r>
      <w:r w:rsidRPr="00444308">
        <w:rPr>
          <w:sz w:val="28"/>
          <w:szCs w:val="28"/>
          <w:lang w:eastAsia="ru-RU"/>
        </w:rPr>
        <w:br/>
      </w:r>
      <w:proofErr w:type="spellStart"/>
      <w:r w:rsidRPr="00444308">
        <w:rPr>
          <w:sz w:val="28"/>
          <w:szCs w:val="28"/>
          <w:lang w:eastAsia="ru-RU"/>
        </w:rPr>
        <w:t>Зустрінемось</w:t>
      </w:r>
      <w:proofErr w:type="spellEnd"/>
      <w:r w:rsidRPr="00444308">
        <w:rPr>
          <w:sz w:val="28"/>
          <w:szCs w:val="28"/>
          <w:lang w:eastAsia="ru-RU"/>
        </w:rPr>
        <w:t xml:space="preserve"> не раз. </w:t>
      </w:r>
      <w:r w:rsidRPr="00444308">
        <w:rPr>
          <w:sz w:val="28"/>
          <w:szCs w:val="28"/>
          <w:lang w:eastAsia="ru-RU"/>
        </w:rPr>
        <w:br/>
        <w:t xml:space="preserve">На </w:t>
      </w:r>
      <w:proofErr w:type="spellStart"/>
      <w:r w:rsidRPr="00444308">
        <w:rPr>
          <w:sz w:val="28"/>
          <w:szCs w:val="28"/>
          <w:lang w:eastAsia="ru-RU"/>
        </w:rPr>
        <w:t>зустрічі</w:t>
      </w:r>
      <w:proofErr w:type="spellEnd"/>
      <w:r w:rsidRPr="00444308">
        <w:rPr>
          <w:sz w:val="28"/>
          <w:szCs w:val="28"/>
          <w:lang w:eastAsia="ru-RU"/>
        </w:rPr>
        <w:t xml:space="preserve"> </w:t>
      </w:r>
      <w:proofErr w:type="spellStart"/>
      <w:r w:rsidRPr="00444308">
        <w:rPr>
          <w:sz w:val="28"/>
          <w:szCs w:val="28"/>
          <w:lang w:eastAsia="ru-RU"/>
        </w:rPr>
        <w:t>приходьте</w:t>
      </w:r>
      <w:proofErr w:type="spellEnd"/>
      <w:r w:rsidRPr="00444308">
        <w:rPr>
          <w:sz w:val="28"/>
          <w:szCs w:val="28"/>
          <w:lang w:eastAsia="ru-RU"/>
        </w:rPr>
        <w:t xml:space="preserve"> — </w:t>
      </w:r>
      <w:r w:rsidRPr="00444308">
        <w:rPr>
          <w:sz w:val="28"/>
          <w:szCs w:val="28"/>
          <w:lang w:eastAsia="ru-RU"/>
        </w:rPr>
        <w:br/>
      </w:r>
      <w:proofErr w:type="spellStart"/>
      <w:r w:rsidRPr="00444308">
        <w:rPr>
          <w:sz w:val="28"/>
          <w:szCs w:val="28"/>
          <w:lang w:eastAsia="ru-RU"/>
        </w:rPr>
        <w:t>Завжди</w:t>
      </w:r>
      <w:proofErr w:type="spellEnd"/>
      <w:r w:rsidRPr="00444308">
        <w:rPr>
          <w:sz w:val="28"/>
          <w:szCs w:val="28"/>
          <w:lang w:eastAsia="ru-RU"/>
        </w:rPr>
        <w:t xml:space="preserve"> </w:t>
      </w:r>
      <w:proofErr w:type="spellStart"/>
      <w:r w:rsidRPr="00444308">
        <w:rPr>
          <w:sz w:val="28"/>
          <w:szCs w:val="28"/>
          <w:lang w:eastAsia="ru-RU"/>
        </w:rPr>
        <w:t>чекаєм</w:t>
      </w:r>
      <w:proofErr w:type="spellEnd"/>
      <w:r w:rsidRPr="00444308">
        <w:rPr>
          <w:sz w:val="28"/>
          <w:szCs w:val="28"/>
          <w:lang w:eastAsia="ru-RU"/>
        </w:rPr>
        <w:t xml:space="preserve"> вас!</w:t>
      </w:r>
    </w:p>
    <w:p w:rsidR="000A7546" w:rsidRDefault="000A7546" w:rsidP="00184ED1">
      <w:pPr>
        <w:pStyle w:val="a3"/>
        <w:ind w:left="2124" w:firstLine="6"/>
        <w:rPr>
          <w:sz w:val="28"/>
          <w:szCs w:val="28"/>
          <w:lang w:val="uk-UA" w:eastAsia="ru-RU"/>
        </w:rPr>
      </w:pPr>
    </w:p>
    <w:p w:rsidR="000A7546" w:rsidRDefault="000A7546" w:rsidP="00184ED1">
      <w:pPr>
        <w:pStyle w:val="a3"/>
        <w:ind w:left="2124" w:firstLine="6"/>
        <w:rPr>
          <w:sz w:val="28"/>
          <w:szCs w:val="28"/>
          <w:lang w:val="uk-UA" w:eastAsia="ru-RU"/>
        </w:rPr>
      </w:pPr>
    </w:p>
    <w:p w:rsidR="000A7546" w:rsidRDefault="000A7546" w:rsidP="00184ED1">
      <w:pPr>
        <w:pStyle w:val="a3"/>
        <w:ind w:left="2124" w:firstLine="6"/>
        <w:rPr>
          <w:sz w:val="28"/>
          <w:szCs w:val="28"/>
          <w:lang w:val="uk-UA" w:eastAsia="ru-RU"/>
        </w:rPr>
      </w:pPr>
    </w:p>
    <w:p w:rsidR="000A7546" w:rsidRDefault="000A7546" w:rsidP="00184ED1">
      <w:pPr>
        <w:pStyle w:val="a3"/>
        <w:ind w:left="2124" w:firstLine="6"/>
        <w:rPr>
          <w:sz w:val="28"/>
          <w:szCs w:val="28"/>
          <w:lang w:val="uk-UA" w:eastAsia="ru-RU"/>
        </w:rPr>
      </w:pPr>
    </w:p>
    <w:p w:rsidR="000A7546" w:rsidRDefault="000A7546" w:rsidP="00184ED1">
      <w:pPr>
        <w:pStyle w:val="a3"/>
        <w:ind w:left="2124" w:firstLine="6"/>
        <w:rPr>
          <w:sz w:val="28"/>
          <w:szCs w:val="28"/>
          <w:lang w:val="uk-UA" w:eastAsia="ru-RU"/>
        </w:rPr>
      </w:pPr>
    </w:p>
    <w:p w:rsidR="000A7546" w:rsidRDefault="000A7546" w:rsidP="00184ED1">
      <w:pPr>
        <w:pStyle w:val="a3"/>
        <w:ind w:left="2124" w:firstLine="6"/>
        <w:rPr>
          <w:sz w:val="28"/>
          <w:szCs w:val="28"/>
          <w:lang w:val="uk-UA" w:eastAsia="ru-RU"/>
        </w:rPr>
      </w:pPr>
    </w:p>
    <w:p w:rsidR="000A7546" w:rsidRDefault="000A7546" w:rsidP="00184ED1">
      <w:pPr>
        <w:pStyle w:val="a3"/>
        <w:ind w:left="2124" w:firstLine="6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3289" cy="3872427"/>
            <wp:effectExtent l="19050" t="0" r="0" b="0"/>
            <wp:docPr id="8" name="Рисунок 4" descr="D:\Документи\математика\мат зорепад\IMG_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и\математика\мат зорепад\IMG_32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090" cy="386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546" w:rsidRDefault="000A7546" w:rsidP="00184ED1">
      <w:pPr>
        <w:pStyle w:val="a3"/>
        <w:ind w:left="2124" w:firstLine="6"/>
        <w:rPr>
          <w:sz w:val="28"/>
          <w:szCs w:val="28"/>
          <w:lang w:val="uk-UA"/>
        </w:rPr>
      </w:pPr>
    </w:p>
    <w:p w:rsidR="000A7546" w:rsidRDefault="000A7546" w:rsidP="00184ED1">
      <w:pPr>
        <w:pStyle w:val="a3"/>
        <w:ind w:left="2124" w:firstLine="6"/>
        <w:rPr>
          <w:sz w:val="28"/>
          <w:szCs w:val="28"/>
          <w:lang w:val="uk-UA"/>
        </w:rPr>
      </w:pPr>
    </w:p>
    <w:p w:rsidR="000A7546" w:rsidRDefault="000A7546" w:rsidP="00184ED1">
      <w:pPr>
        <w:pStyle w:val="a3"/>
        <w:ind w:left="2124" w:firstLine="6"/>
        <w:rPr>
          <w:sz w:val="28"/>
          <w:szCs w:val="28"/>
          <w:lang w:val="uk-UA"/>
        </w:rPr>
      </w:pPr>
    </w:p>
    <w:p w:rsidR="000A7546" w:rsidRDefault="000A7546" w:rsidP="00184ED1">
      <w:pPr>
        <w:pStyle w:val="a3"/>
        <w:ind w:left="2124" w:firstLine="6"/>
        <w:rPr>
          <w:sz w:val="28"/>
          <w:szCs w:val="28"/>
          <w:lang w:val="uk-UA"/>
        </w:rPr>
      </w:pPr>
    </w:p>
    <w:p w:rsidR="000A7546" w:rsidRDefault="000A7546" w:rsidP="00184ED1">
      <w:pPr>
        <w:pStyle w:val="a3"/>
        <w:ind w:left="2124" w:firstLine="6"/>
        <w:rPr>
          <w:sz w:val="28"/>
          <w:szCs w:val="28"/>
          <w:lang w:val="uk-UA"/>
        </w:rPr>
      </w:pPr>
    </w:p>
    <w:p w:rsidR="000A7546" w:rsidRPr="000A7546" w:rsidRDefault="000A7546" w:rsidP="00184ED1">
      <w:pPr>
        <w:pStyle w:val="a3"/>
        <w:ind w:left="2124" w:firstLine="6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46531" cy="3508745"/>
            <wp:effectExtent l="19050" t="0" r="0" b="0"/>
            <wp:docPr id="6" name="Рисунок 3" descr="D:\Документи\математика\мат зорепад\IMG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и\математика\мат зорепад\IMG_32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06" cy="351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7546" w:rsidRPr="000A7546" w:rsidSect="00705F6D">
      <w:headerReference w:type="default" r:id="rId15"/>
      <w:pgSz w:w="11906" w:h="16838"/>
      <w:pgMar w:top="720" w:right="720" w:bottom="397" w:left="1021" w:header="709" w:footer="709" w:gutter="0"/>
      <w:pgBorders w:display="firstPage" w:offsetFrom="page">
        <w:top w:val="weavingAngles" w:sz="26" w:space="24" w:color="FF0000"/>
        <w:left w:val="weavingAngles" w:sz="26" w:space="24" w:color="FF0000"/>
        <w:bottom w:val="weavingAngles" w:sz="26" w:space="24" w:color="FF0000"/>
        <w:right w:val="weavingAngles" w:sz="26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94B" w:rsidRDefault="0043294B" w:rsidP="009114A3">
      <w:pPr>
        <w:spacing w:after="0" w:line="240" w:lineRule="auto"/>
      </w:pPr>
      <w:r>
        <w:separator/>
      </w:r>
    </w:p>
  </w:endnote>
  <w:endnote w:type="continuationSeparator" w:id="1">
    <w:p w:rsidR="0043294B" w:rsidRDefault="0043294B" w:rsidP="00911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94B" w:rsidRDefault="0043294B" w:rsidP="009114A3">
      <w:pPr>
        <w:spacing w:after="0" w:line="240" w:lineRule="auto"/>
      </w:pPr>
      <w:r>
        <w:separator/>
      </w:r>
    </w:p>
  </w:footnote>
  <w:footnote w:type="continuationSeparator" w:id="1">
    <w:p w:rsidR="0043294B" w:rsidRDefault="0043294B" w:rsidP="009114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61407"/>
      <w:docPartObj>
        <w:docPartGallery w:val="Page Numbers (Top of Page)"/>
        <w:docPartUnique/>
      </w:docPartObj>
    </w:sdtPr>
    <w:sdtContent>
      <w:p w:rsidR="009114A3" w:rsidRDefault="00AF600E">
        <w:pPr>
          <w:pStyle w:val="a9"/>
          <w:jc w:val="right"/>
        </w:pPr>
        <w:fldSimple w:instr=" PAGE   \* MERGEFORMAT ">
          <w:r w:rsidR="002347B7">
            <w:rPr>
              <w:noProof/>
            </w:rPr>
            <w:t>3</w:t>
          </w:r>
        </w:fldSimple>
      </w:p>
    </w:sdtContent>
  </w:sdt>
  <w:p w:rsidR="009114A3" w:rsidRDefault="009114A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000003"/>
    <w:multiLevelType w:val="multilevel"/>
    <w:tmpl w:val="00000003"/>
    <w:lvl w:ilvl="0">
      <w:start w:val="1"/>
      <w:numFmt w:val="decimal"/>
      <w:lvlText w:val="%1."/>
      <w:lvlJc w:val="left"/>
      <w:pPr>
        <w:ind w:left="735" w:hanging="375"/>
      </w:pPr>
      <w:rPr>
        <w:rFonts w:cs="Times New Roman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0000006"/>
    <w:multiLevelType w:val="multilevel"/>
    <w:tmpl w:val="00000006"/>
    <w:lvl w:ilvl="0">
      <w:start w:val="1"/>
      <w:numFmt w:val="decimal"/>
      <w:lvlText w:val="%1."/>
      <w:lvlJc w:val="left"/>
      <w:pPr>
        <w:ind w:left="735" w:hanging="375"/>
      </w:pPr>
      <w:rPr>
        <w:rFonts w:cs="Times New Roman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A874587"/>
    <w:multiLevelType w:val="hybridMultilevel"/>
    <w:tmpl w:val="1674A082"/>
    <w:lvl w:ilvl="0" w:tplc="184ED2DA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9F9ED9C8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7FA6611C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FC6ECF5A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5A12F3D2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718A4DF2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984C02A2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7EE21880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4A7043BC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4">
    <w:nsid w:val="7DA334BF"/>
    <w:multiLevelType w:val="hybridMultilevel"/>
    <w:tmpl w:val="74EAA734"/>
    <w:lvl w:ilvl="0" w:tplc="07CA1EC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44EE6D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C259A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C2526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786D0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A8C1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DDAF7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90839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7C8FAF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71B2"/>
    <w:rsid w:val="0000012F"/>
    <w:rsid w:val="000003DB"/>
    <w:rsid w:val="00000823"/>
    <w:rsid w:val="00000CC8"/>
    <w:rsid w:val="00000F91"/>
    <w:rsid w:val="00001481"/>
    <w:rsid w:val="00001551"/>
    <w:rsid w:val="00002371"/>
    <w:rsid w:val="0000244D"/>
    <w:rsid w:val="0000245A"/>
    <w:rsid w:val="00003E5C"/>
    <w:rsid w:val="00004A17"/>
    <w:rsid w:val="00004F20"/>
    <w:rsid w:val="00005D82"/>
    <w:rsid w:val="0000617B"/>
    <w:rsid w:val="000067C8"/>
    <w:rsid w:val="00006852"/>
    <w:rsid w:val="00007882"/>
    <w:rsid w:val="00007C2E"/>
    <w:rsid w:val="000111AE"/>
    <w:rsid w:val="00011433"/>
    <w:rsid w:val="00011932"/>
    <w:rsid w:val="000123D3"/>
    <w:rsid w:val="00012A86"/>
    <w:rsid w:val="00013413"/>
    <w:rsid w:val="000139A3"/>
    <w:rsid w:val="00013CF4"/>
    <w:rsid w:val="000146EA"/>
    <w:rsid w:val="00014760"/>
    <w:rsid w:val="000148ED"/>
    <w:rsid w:val="00014F04"/>
    <w:rsid w:val="000168B3"/>
    <w:rsid w:val="00016B8D"/>
    <w:rsid w:val="00016E4D"/>
    <w:rsid w:val="00017330"/>
    <w:rsid w:val="00020877"/>
    <w:rsid w:val="00020F0D"/>
    <w:rsid w:val="0002117D"/>
    <w:rsid w:val="00021598"/>
    <w:rsid w:val="00021654"/>
    <w:rsid w:val="00021929"/>
    <w:rsid w:val="00023043"/>
    <w:rsid w:val="00023285"/>
    <w:rsid w:val="00023AA7"/>
    <w:rsid w:val="00023C40"/>
    <w:rsid w:val="00023C57"/>
    <w:rsid w:val="00023EDF"/>
    <w:rsid w:val="000242A0"/>
    <w:rsid w:val="0002448F"/>
    <w:rsid w:val="000246B7"/>
    <w:rsid w:val="00025070"/>
    <w:rsid w:val="00025404"/>
    <w:rsid w:val="00025B95"/>
    <w:rsid w:val="00026706"/>
    <w:rsid w:val="00026929"/>
    <w:rsid w:val="00026EB3"/>
    <w:rsid w:val="00027A8D"/>
    <w:rsid w:val="00027FCB"/>
    <w:rsid w:val="000305EF"/>
    <w:rsid w:val="00030806"/>
    <w:rsid w:val="000308A4"/>
    <w:rsid w:val="000309E7"/>
    <w:rsid w:val="00030B7F"/>
    <w:rsid w:val="00030E46"/>
    <w:rsid w:val="00031994"/>
    <w:rsid w:val="00032495"/>
    <w:rsid w:val="000325E3"/>
    <w:rsid w:val="000328F2"/>
    <w:rsid w:val="00033728"/>
    <w:rsid w:val="00034B81"/>
    <w:rsid w:val="000352A0"/>
    <w:rsid w:val="00035587"/>
    <w:rsid w:val="0003566F"/>
    <w:rsid w:val="0003578A"/>
    <w:rsid w:val="000360C9"/>
    <w:rsid w:val="00036CBD"/>
    <w:rsid w:val="0003746A"/>
    <w:rsid w:val="0003754C"/>
    <w:rsid w:val="00041E8E"/>
    <w:rsid w:val="00042408"/>
    <w:rsid w:val="00042999"/>
    <w:rsid w:val="000429C5"/>
    <w:rsid w:val="000441AB"/>
    <w:rsid w:val="0004433B"/>
    <w:rsid w:val="00044FA7"/>
    <w:rsid w:val="00045189"/>
    <w:rsid w:val="0004566D"/>
    <w:rsid w:val="000458A6"/>
    <w:rsid w:val="0004599E"/>
    <w:rsid w:val="00046818"/>
    <w:rsid w:val="00047449"/>
    <w:rsid w:val="00047ED8"/>
    <w:rsid w:val="000506A8"/>
    <w:rsid w:val="00050715"/>
    <w:rsid w:val="00050FB5"/>
    <w:rsid w:val="00051905"/>
    <w:rsid w:val="00052282"/>
    <w:rsid w:val="00052472"/>
    <w:rsid w:val="0005265A"/>
    <w:rsid w:val="00052CB0"/>
    <w:rsid w:val="00052D1A"/>
    <w:rsid w:val="00053253"/>
    <w:rsid w:val="0005342D"/>
    <w:rsid w:val="00053FF0"/>
    <w:rsid w:val="000541FB"/>
    <w:rsid w:val="00054893"/>
    <w:rsid w:val="00054C6F"/>
    <w:rsid w:val="00054FC6"/>
    <w:rsid w:val="00055058"/>
    <w:rsid w:val="000555F0"/>
    <w:rsid w:val="00056045"/>
    <w:rsid w:val="000572BF"/>
    <w:rsid w:val="00057894"/>
    <w:rsid w:val="00057C5F"/>
    <w:rsid w:val="0006051A"/>
    <w:rsid w:val="00060A14"/>
    <w:rsid w:val="00060A3C"/>
    <w:rsid w:val="00061606"/>
    <w:rsid w:val="00063EF1"/>
    <w:rsid w:val="00064460"/>
    <w:rsid w:val="00064F8C"/>
    <w:rsid w:val="00065DE3"/>
    <w:rsid w:val="00065E43"/>
    <w:rsid w:val="0006600D"/>
    <w:rsid w:val="00066978"/>
    <w:rsid w:val="00066D6E"/>
    <w:rsid w:val="00066FD1"/>
    <w:rsid w:val="00067003"/>
    <w:rsid w:val="0006795A"/>
    <w:rsid w:val="00067ADC"/>
    <w:rsid w:val="000700AD"/>
    <w:rsid w:val="000705A4"/>
    <w:rsid w:val="00072772"/>
    <w:rsid w:val="00072DA1"/>
    <w:rsid w:val="000734E9"/>
    <w:rsid w:val="00073BB9"/>
    <w:rsid w:val="000743DC"/>
    <w:rsid w:val="00074AEE"/>
    <w:rsid w:val="00074B4D"/>
    <w:rsid w:val="00076149"/>
    <w:rsid w:val="00076188"/>
    <w:rsid w:val="0007635E"/>
    <w:rsid w:val="00076467"/>
    <w:rsid w:val="00076C50"/>
    <w:rsid w:val="00077004"/>
    <w:rsid w:val="0007719E"/>
    <w:rsid w:val="000774B0"/>
    <w:rsid w:val="00077795"/>
    <w:rsid w:val="000778A1"/>
    <w:rsid w:val="00077DBB"/>
    <w:rsid w:val="0008151A"/>
    <w:rsid w:val="00081532"/>
    <w:rsid w:val="00082A06"/>
    <w:rsid w:val="00082C6D"/>
    <w:rsid w:val="00082FED"/>
    <w:rsid w:val="000830B2"/>
    <w:rsid w:val="00084317"/>
    <w:rsid w:val="00085EEF"/>
    <w:rsid w:val="000860C3"/>
    <w:rsid w:val="00086550"/>
    <w:rsid w:val="00086D41"/>
    <w:rsid w:val="000871D3"/>
    <w:rsid w:val="0008727A"/>
    <w:rsid w:val="000905B5"/>
    <w:rsid w:val="0009078A"/>
    <w:rsid w:val="000913E2"/>
    <w:rsid w:val="00091BE0"/>
    <w:rsid w:val="000923F6"/>
    <w:rsid w:val="00092828"/>
    <w:rsid w:val="00092E40"/>
    <w:rsid w:val="000930B1"/>
    <w:rsid w:val="00095191"/>
    <w:rsid w:val="00095D3F"/>
    <w:rsid w:val="000968FE"/>
    <w:rsid w:val="000A1449"/>
    <w:rsid w:val="000A1D72"/>
    <w:rsid w:val="000A1EFB"/>
    <w:rsid w:val="000A29A6"/>
    <w:rsid w:val="000A2BF4"/>
    <w:rsid w:val="000A2D00"/>
    <w:rsid w:val="000A30F6"/>
    <w:rsid w:val="000A38BB"/>
    <w:rsid w:val="000A4879"/>
    <w:rsid w:val="000A5D5B"/>
    <w:rsid w:val="000A7249"/>
    <w:rsid w:val="000A7546"/>
    <w:rsid w:val="000A7A67"/>
    <w:rsid w:val="000A7FB4"/>
    <w:rsid w:val="000B035A"/>
    <w:rsid w:val="000B11EF"/>
    <w:rsid w:val="000B12C4"/>
    <w:rsid w:val="000B13BE"/>
    <w:rsid w:val="000B1593"/>
    <w:rsid w:val="000B192F"/>
    <w:rsid w:val="000B2576"/>
    <w:rsid w:val="000B3133"/>
    <w:rsid w:val="000B3432"/>
    <w:rsid w:val="000B3451"/>
    <w:rsid w:val="000B3CCE"/>
    <w:rsid w:val="000B3D51"/>
    <w:rsid w:val="000B450F"/>
    <w:rsid w:val="000B5862"/>
    <w:rsid w:val="000B692E"/>
    <w:rsid w:val="000B6E63"/>
    <w:rsid w:val="000B72A4"/>
    <w:rsid w:val="000B7899"/>
    <w:rsid w:val="000C0C56"/>
    <w:rsid w:val="000C0DDB"/>
    <w:rsid w:val="000C1590"/>
    <w:rsid w:val="000C1891"/>
    <w:rsid w:val="000C1E48"/>
    <w:rsid w:val="000C27E4"/>
    <w:rsid w:val="000C2E60"/>
    <w:rsid w:val="000C3D0A"/>
    <w:rsid w:val="000C46B5"/>
    <w:rsid w:val="000C485A"/>
    <w:rsid w:val="000C49E8"/>
    <w:rsid w:val="000C53E8"/>
    <w:rsid w:val="000C599C"/>
    <w:rsid w:val="000C5BA1"/>
    <w:rsid w:val="000C5F53"/>
    <w:rsid w:val="000C6D05"/>
    <w:rsid w:val="000C7779"/>
    <w:rsid w:val="000D1383"/>
    <w:rsid w:val="000D2275"/>
    <w:rsid w:val="000D2F4B"/>
    <w:rsid w:val="000D3A29"/>
    <w:rsid w:val="000D3CFA"/>
    <w:rsid w:val="000D4ACD"/>
    <w:rsid w:val="000D565F"/>
    <w:rsid w:val="000D575A"/>
    <w:rsid w:val="000D63D2"/>
    <w:rsid w:val="000D78BA"/>
    <w:rsid w:val="000E02C2"/>
    <w:rsid w:val="000E03A6"/>
    <w:rsid w:val="000E04CD"/>
    <w:rsid w:val="000E0B6F"/>
    <w:rsid w:val="000E0D5C"/>
    <w:rsid w:val="000E292F"/>
    <w:rsid w:val="000E2F10"/>
    <w:rsid w:val="000E381B"/>
    <w:rsid w:val="000E4BC5"/>
    <w:rsid w:val="000E4E33"/>
    <w:rsid w:val="000E4F02"/>
    <w:rsid w:val="000E5851"/>
    <w:rsid w:val="000E65B6"/>
    <w:rsid w:val="000E6A5C"/>
    <w:rsid w:val="000E7B9E"/>
    <w:rsid w:val="000E7C2D"/>
    <w:rsid w:val="000F0534"/>
    <w:rsid w:val="000F0847"/>
    <w:rsid w:val="000F0ED5"/>
    <w:rsid w:val="000F3060"/>
    <w:rsid w:val="000F3F30"/>
    <w:rsid w:val="000F4876"/>
    <w:rsid w:val="000F4D5A"/>
    <w:rsid w:val="000F5572"/>
    <w:rsid w:val="000F59D3"/>
    <w:rsid w:val="000F5FCA"/>
    <w:rsid w:val="000F6AE0"/>
    <w:rsid w:val="000F6F47"/>
    <w:rsid w:val="000F7AE8"/>
    <w:rsid w:val="00100754"/>
    <w:rsid w:val="00100E94"/>
    <w:rsid w:val="00101209"/>
    <w:rsid w:val="00101AA2"/>
    <w:rsid w:val="00101B77"/>
    <w:rsid w:val="00102BF5"/>
    <w:rsid w:val="00102C52"/>
    <w:rsid w:val="00103CC0"/>
    <w:rsid w:val="00103F03"/>
    <w:rsid w:val="0010404B"/>
    <w:rsid w:val="00105AE0"/>
    <w:rsid w:val="00105BAF"/>
    <w:rsid w:val="00106001"/>
    <w:rsid w:val="00106165"/>
    <w:rsid w:val="0010618F"/>
    <w:rsid w:val="00106333"/>
    <w:rsid w:val="00106437"/>
    <w:rsid w:val="001073D3"/>
    <w:rsid w:val="001076D5"/>
    <w:rsid w:val="00107C2A"/>
    <w:rsid w:val="001106E4"/>
    <w:rsid w:val="00110FAB"/>
    <w:rsid w:val="00110FDD"/>
    <w:rsid w:val="00111AF9"/>
    <w:rsid w:val="00112D00"/>
    <w:rsid w:val="00112FDD"/>
    <w:rsid w:val="00113BE4"/>
    <w:rsid w:val="001141AC"/>
    <w:rsid w:val="001149E1"/>
    <w:rsid w:val="00114B47"/>
    <w:rsid w:val="00115858"/>
    <w:rsid w:val="00115F4E"/>
    <w:rsid w:val="00115FE4"/>
    <w:rsid w:val="001162CB"/>
    <w:rsid w:val="00116C1B"/>
    <w:rsid w:val="0011711B"/>
    <w:rsid w:val="001179CE"/>
    <w:rsid w:val="001202D5"/>
    <w:rsid w:val="00120A78"/>
    <w:rsid w:val="00120F7B"/>
    <w:rsid w:val="0012151B"/>
    <w:rsid w:val="0012333A"/>
    <w:rsid w:val="0012408F"/>
    <w:rsid w:val="00124570"/>
    <w:rsid w:val="00124C54"/>
    <w:rsid w:val="0012559C"/>
    <w:rsid w:val="0012589B"/>
    <w:rsid w:val="0012660C"/>
    <w:rsid w:val="00126632"/>
    <w:rsid w:val="001268B7"/>
    <w:rsid w:val="00126CC9"/>
    <w:rsid w:val="001276A5"/>
    <w:rsid w:val="00127B1E"/>
    <w:rsid w:val="00127D9C"/>
    <w:rsid w:val="00127E0E"/>
    <w:rsid w:val="00130046"/>
    <w:rsid w:val="0013014E"/>
    <w:rsid w:val="00130E71"/>
    <w:rsid w:val="00131019"/>
    <w:rsid w:val="00131121"/>
    <w:rsid w:val="00131696"/>
    <w:rsid w:val="001317E6"/>
    <w:rsid w:val="00131E01"/>
    <w:rsid w:val="00132094"/>
    <w:rsid w:val="00132991"/>
    <w:rsid w:val="00133464"/>
    <w:rsid w:val="001334CC"/>
    <w:rsid w:val="001336DC"/>
    <w:rsid w:val="001347B8"/>
    <w:rsid w:val="001347C5"/>
    <w:rsid w:val="0013484D"/>
    <w:rsid w:val="0013484E"/>
    <w:rsid w:val="00134BAF"/>
    <w:rsid w:val="00135067"/>
    <w:rsid w:val="0013519F"/>
    <w:rsid w:val="00136BB6"/>
    <w:rsid w:val="00137372"/>
    <w:rsid w:val="00137C63"/>
    <w:rsid w:val="0014008E"/>
    <w:rsid w:val="0014057B"/>
    <w:rsid w:val="00140B1C"/>
    <w:rsid w:val="00141706"/>
    <w:rsid w:val="0014196A"/>
    <w:rsid w:val="001421BF"/>
    <w:rsid w:val="00142A0E"/>
    <w:rsid w:val="00142DBB"/>
    <w:rsid w:val="00143AEE"/>
    <w:rsid w:val="00143ED7"/>
    <w:rsid w:val="00144247"/>
    <w:rsid w:val="001444BD"/>
    <w:rsid w:val="001445CA"/>
    <w:rsid w:val="0014479F"/>
    <w:rsid w:val="00144DEF"/>
    <w:rsid w:val="00145588"/>
    <w:rsid w:val="00145795"/>
    <w:rsid w:val="00150170"/>
    <w:rsid w:val="00150383"/>
    <w:rsid w:val="00150406"/>
    <w:rsid w:val="00150425"/>
    <w:rsid w:val="00150676"/>
    <w:rsid w:val="00150BCC"/>
    <w:rsid w:val="00150CD9"/>
    <w:rsid w:val="0015116B"/>
    <w:rsid w:val="00151774"/>
    <w:rsid w:val="00151854"/>
    <w:rsid w:val="00151A2A"/>
    <w:rsid w:val="00152150"/>
    <w:rsid w:val="0015225C"/>
    <w:rsid w:val="00152E73"/>
    <w:rsid w:val="00152EDF"/>
    <w:rsid w:val="0015338C"/>
    <w:rsid w:val="001549DF"/>
    <w:rsid w:val="00155F8A"/>
    <w:rsid w:val="00156086"/>
    <w:rsid w:val="001567B2"/>
    <w:rsid w:val="00157D7D"/>
    <w:rsid w:val="00161D3A"/>
    <w:rsid w:val="00162413"/>
    <w:rsid w:val="0016279E"/>
    <w:rsid w:val="00162B17"/>
    <w:rsid w:val="00163011"/>
    <w:rsid w:val="001636B7"/>
    <w:rsid w:val="00163835"/>
    <w:rsid w:val="00163BC2"/>
    <w:rsid w:val="0016423A"/>
    <w:rsid w:val="0016487A"/>
    <w:rsid w:val="00164967"/>
    <w:rsid w:val="001652A6"/>
    <w:rsid w:val="001657D0"/>
    <w:rsid w:val="00165DDD"/>
    <w:rsid w:val="00165F24"/>
    <w:rsid w:val="001661E5"/>
    <w:rsid w:val="001667EF"/>
    <w:rsid w:val="0016736A"/>
    <w:rsid w:val="00167653"/>
    <w:rsid w:val="00167BEE"/>
    <w:rsid w:val="00167CFA"/>
    <w:rsid w:val="0017090B"/>
    <w:rsid w:val="0017102B"/>
    <w:rsid w:val="00171667"/>
    <w:rsid w:val="00171A9D"/>
    <w:rsid w:val="00172167"/>
    <w:rsid w:val="00174A3E"/>
    <w:rsid w:val="001753E4"/>
    <w:rsid w:val="001758F8"/>
    <w:rsid w:val="00176435"/>
    <w:rsid w:val="001766D6"/>
    <w:rsid w:val="00180128"/>
    <w:rsid w:val="00180B5F"/>
    <w:rsid w:val="0018195B"/>
    <w:rsid w:val="00181A47"/>
    <w:rsid w:val="001827DB"/>
    <w:rsid w:val="00182AD0"/>
    <w:rsid w:val="00182BF3"/>
    <w:rsid w:val="001832AB"/>
    <w:rsid w:val="00183738"/>
    <w:rsid w:val="0018401B"/>
    <w:rsid w:val="001843DD"/>
    <w:rsid w:val="00184845"/>
    <w:rsid w:val="0018484E"/>
    <w:rsid w:val="00184ED1"/>
    <w:rsid w:val="00186910"/>
    <w:rsid w:val="00186CD3"/>
    <w:rsid w:val="0018700A"/>
    <w:rsid w:val="00191109"/>
    <w:rsid w:val="001920AF"/>
    <w:rsid w:val="001920C2"/>
    <w:rsid w:val="00192636"/>
    <w:rsid w:val="00192D78"/>
    <w:rsid w:val="00194251"/>
    <w:rsid w:val="00194478"/>
    <w:rsid w:val="001947C7"/>
    <w:rsid w:val="00195883"/>
    <w:rsid w:val="00196B3C"/>
    <w:rsid w:val="00197253"/>
    <w:rsid w:val="00197755"/>
    <w:rsid w:val="001A009C"/>
    <w:rsid w:val="001A0992"/>
    <w:rsid w:val="001A0AD0"/>
    <w:rsid w:val="001A0C0A"/>
    <w:rsid w:val="001A4713"/>
    <w:rsid w:val="001A59AA"/>
    <w:rsid w:val="001A6CED"/>
    <w:rsid w:val="001A75C2"/>
    <w:rsid w:val="001A7A40"/>
    <w:rsid w:val="001A7E00"/>
    <w:rsid w:val="001B080A"/>
    <w:rsid w:val="001B1B88"/>
    <w:rsid w:val="001B1C8F"/>
    <w:rsid w:val="001B2234"/>
    <w:rsid w:val="001B2689"/>
    <w:rsid w:val="001B2ADC"/>
    <w:rsid w:val="001B2FAD"/>
    <w:rsid w:val="001B374E"/>
    <w:rsid w:val="001B37F2"/>
    <w:rsid w:val="001B3CF7"/>
    <w:rsid w:val="001B3EFB"/>
    <w:rsid w:val="001B4D63"/>
    <w:rsid w:val="001B4D81"/>
    <w:rsid w:val="001B5E29"/>
    <w:rsid w:val="001B6F2D"/>
    <w:rsid w:val="001B782A"/>
    <w:rsid w:val="001B7A7D"/>
    <w:rsid w:val="001C0295"/>
    <w:rsid w:val="001C0B5B"/>
    <w:rsid w:val="001C11BA"/>
    <w:rsid w:val="001C1470"/>
    <w:rsid w:val="001C15BD"/>
    <w:rsid w:val="001C16F8"/>
    <w:rsid w:val="001C1FF8"/>
    <w:rsid w:val="001C228A"/>
    <w:rsid w:val="001C2ED4"/>
    <w:rsid w:val="001C2EFF"/>
    <w:rsid w:val="001C2F33"/>
    <w:rsid w:val="001C40EF"/>
    <w:rsid w:val="001C44FE"/>
    <w:rsid w:val="001C4CCB"/>
    <w:rsid w:val="001C69F7"/>
    <w:rsid w:val="001C6A84"/>
    <w:rsid w:val="001C78D8"/>
    <w:rsid w:val="001C7A33"/>
    <w:rsid w:val="001D080B"/>
    <w:rsid w:val="001D0F8C"/>
    <w:rsid w:val="001D1489"/>
    <w:rsid w:val="001D1A85"/>
    <w:rsid w:val="001D26F1"/>
    <w:rsid w:val="001D2C27"/>
    <w:rsid w:val="001D3762"/>
    <w:rsid w:val="001D3D27"/>
    <w:rsid w:val="001D5ECB"/>
    <w:rsid w:val="001D606C"/>
    <w:rsid w:val="001D754B"/>
    <w:rsid w:val="001D7818"/>
    <w:rsid w:val="001E1318"/>
    <w:rsid w:val="001E24CF"/>
    <w:rsid w:val="001E27DD"/>
    <w:rsid w:val="001E3374"/>
    <w:rsid w:val="001E36BD"/>
    <w:rsid w:val="001E3D4B"/>
    <w:rsid w:val="001E3EC2"/>
    <w:rsid w:val="001E43CC"/>
    <w:rsid w:val="001E4BF6"/>
    <w:rsid w:val="001E4DC2"/>
    <w:rsid w:val="001E4F83"/>
    <w:rsid w:val="001E59D6"/>
    <w:rsid w:val="001E5CF0"/>
    <w:rsid w:val="001E5F64"/>
    <w:rsid w:val="001E6B26"/>
    <w:rsid w:val="001E7232"/>
    <w:rsid w:val="001E7C62"/>
    <w:rsid w:val="001F06CA"/>
    <w:rsid w:val="001F107B"/>
    <w:rsid w:val="001F1A56"/>
    <w:rsid w:val="001F1A83"/>
    <w:rsid w:val="001F3092"/>
    <w:rsid w:val="001F3826"/>
    <w:rsid w:val="001F3A53"/>
    <w:rsid w:val="001F3E8B"/>
    <w:rsid w:val="001F44D0"/>
    <w:rsid w:val="001F6606"/>
    <w:rsid w:val="001F6B7E"/>
    <w:rsid w:val="001F729E"/>
    <w:rsid w:val="001F78BA"/>
    <w:rsid w:val="001F7FEA"/>
    <w:rsid w:val="00201515"/>
    <w:rsid w:val="0020241A"/>
    <w:rsid w:val="002024D1"/>
    <w:rsid w:val="002027FD"/>
    <w:rsid w:val="00202B63"/>
    <w:rsid w:val="00202F25"/>
    <w:rsid w:val="00203EED"/>
    <w:rsid w:val="00204AB2"/>
    <w:rsid w:val="00205596"/>
    <w:rsid w:val="00205783"/>
    <w:rsid w:val="00205ECD"/>
    <w:rsid w:val="00205F30"/>
    <w:rsid w:val="00206191"/>
    <w:rsid w:val="00206A1B"/>
    <w:rsid w:val="00207657"/>
    <w:rsid w:val="00210038"/>
    <w:rsid w:val="00211802"/>
    <w:rsid w:val="0021180F"/>
    <w:rsid w:val="00211D1B"/>
    <w:rsid w:val="00211D6E"/>
    <w:rsid w:val="00211D78"/>
    <w:rsid w:val="00211E1C"/>
    <w:rsid w:val="00211E52"/>
    <w:rsid w:val="00211EB4"/>
    <w:rsid w:val="00211FE4"/>
    <w:rsid w:val="002120AE"/>
    <w:rsid w:val="002122DA"/>
    <w:rsid w:val="002142AE"/>
    <w:rsid w:val="00214616"/>
    <w:rsid w:val="00214863"/>
    <w:rsid w:val="00214B85"/>
    <w:rsid w:val="002169C4"/>
    <w:rsid w:val="002170AE"/>
    <w:rsid w:val="0021740A"/>
    <w:rsid w:val="00217BE4"/>
    <w:rsid w:val="002202C9"/>
    <w:rsid w:val="00220736"/>
    <w:rsid w:val="002215A0"/>
    <w:rsid w:val="00221720"/>
    <w:rsid w:val="00222997"/>
    <w:rsid w:val="00222C5B"/>
    <w:rsid w:val="00222E7E"/>
    <w:rsid w:val="0022315F"/>
    <w:rsid w:val="00223414"/>
    <w:rsid w:val="002246D5"/>
    <w:rsid w:val="002258F1"/>
    <w:rsid w:val="0022592E"/>
    <w:rsid w:val="00226616"/>
    <w:rsid w:val="00226F7A"/>
    <w:rsid w:val="002304D0"/>
    <w:rsid w:val="002307DE"/>
    <w:rsid w:val="00230D51"/>
    <w:rsid w:val="00232443"/>
    <w:rsid w:val="002333AD"/>
    <w:rsid w:val="002336C1"/>
    <w:rsid w:val="002339CA"/>
    <w:rsid w:val="00233D44"/>
    <w:rsid w:val="00233F90"/>
    <w:rsid w:val="00234424"/>
    <w:rsid w:val="002347B7"/>
    <w:rsid w:val="00235688"/>
    <w:rsid w:val="00235A30"/>
    <w:rsid w:val="00236021"/>
    <w:rsid w:val="002365A1"/>
    <w:rsid w:val="002369A2"/>
    <w:rsid w:val="00236F2F"/>
    <w:rsid w:val="00237241"/>
    <w:rsid w:val="002405F6"/>
    <w:rsid w:val="0024060C"/>
    <w:rsid w:val="002407BD"/>
    <w:rsid w:val="00240DFF"/>
    <w:rsid w:val="002413BB"/>
    <w:rsid w:val="00241B0A"/>
    <w:rsid w:val="002420A9"/>
    <w:rsid w:val="00242867"/>
    <w:rsid w:val="00243654"/>
    <w:rsid w:val="0024393D"/>
    <w:rsid w:val="00243D9F"/>
    <w:rsid w:val="00244CA9"/>
    <w:rsid w:val="00244D59"/>
    <w:rsid w:val="0024554E"/>
    <w:rsid w:val="002455B9"/>
    <w:rsid w:val="00246558"/>
    <w:rsid w:val="00246757"/>
    <w:rsid w:val="00246FC5"/>
    <w:rsid w:val="00247294"/>
    <w:rsid w:val="002474EE"/>
    <w:rsid w:val="00247666"/>
    <w:rsid w:val="002478A2"/>
    <w:rsid w:val="00247BEF"/>
    <w:rsid w:val="00247E67"/>
    <w:rsid w:val="00250040"/>
    <w:rsid w:val="00250294"/>
    <w:rsid w:val="0025038E"/>
    <w:rsid w:val="0025098E"/>
    <w:rsid w:val="00250DB0"/>
    <w:rsid w:val="002512BD"/>
    <w:rsid w:val="00251803"/>
    <w:rsid w:val="00251AA3"/>
    <w:rsid w:val="00251D72"/>
    <w:rsid w:val="00252E31"/>
    <w:rsid w:val="00253DA7"/>
    <w:rsid w:val="00253E58"/>
    <w:rsid w:val="00253FD7"/>
    <w:rsid w:val="00255748"/>
    <w:rsid w:val="0025596B"/>
    <w:rsid w:val="00256339"/>
    <w:rsid w:val="00256562"/>
    <w:rsid w:val="002566DC"/>
    <w:rsid w:val="00256AC7"/>
    <w:rsid w:val="00256C04"/>
    <w:rsid w:val="00256F8C"/>
    <w:rsid w:val="0026059A"/>
    <w:rsid w:val="00260D58"/>
    <w:rsid w:val="00262C09"/>
    <w:rsid w:val="00262E3E"/>
    <w:rsid w:val="00263720"/>
    <w:rsid w:val="00263D9F"/>
    <w:rsid w:val="00263E74"/>
    <w:rsid w:val="00264090"/>
    <w:rsid w:val="002642B8"/>
    <w:rsid w:val="00264448"/>
    <w:rsid w:val="00264AF6"/>
    <w:rsid w:val="00264D74"/>
    <w:rsid w:val="00265CCC"/>
    <w:rsid w:val="00266BA5"/>
    <w:rsid w:val="0026713E"/>
    <w:rsid w:val="00267366"/>
    <w:rsid w:val="002703C0"/>
    <w:rsid w:val="00271131"/>
    <w:rsid w:val="002715D4"/>
    <w:rsid w:val="0027174D"/>
    <w:rsid w:val="00272344"/>
    <w:rsid w:val="00272C30"/>
    <w:rsid w:val="00272F72"/>
    <w:rsid w:val="002731F0"/>
    <w:rsid w:val="00273ABF"/>
    <w:rsid w:val="00274DC7"/>
    <w:rsid w:val="00275177"/>
    <w:rsid w:val="002751F3"/>
    <w:rsid w:val="00275643"/>
    <w:rsid w:val="002759CF"/>
    <w:rsid w:val="002768E4"/>
    <w:rsid w:val="00276E33"/>
    <w:rsid w:val="00276F4D"/>
    <w:rsid w:val="00277DF7"/>
    <w:rsid w:val="0028060A"/>
    <w:rsid w:val="0028103F"/>
    <w:rsid w:val="0028164D"/>
    <w:rsid w:val="00281A6D"/>
    <w:rsid w:val="0028275F"/>
    <w:rsid w:val="0028298C"/>
    <w:rsid w:val="00282D79"/>
    <w:rsid w:val="00283F24"/>
    <w:rsid w:val="00285601"/>
    <w:rsid w:val="00285779"/>
    <w:rsid w:val="00285B21"/>
    <w:rsid w:val="002860F6"/>
    <w:rsid w:val="002869C7"/>
    <w:rsid w:val="00286C61"/>
    <w:rsid w:val="002872BF"/>
    <w:rsid w:val="002874AA"/>
    <w:rsid w:val="00290205"/>
    <w:rsid w:val="00290446"/>
    <w:rsid w:val="0029059C"/>
    <w:rsid w:val="002909F8"/>
    <w:rsid w:val="00290AD1"/>
    <w:rsid w:val="00291050"/>
    <w:rsid w:val="0029149A"/>
    <w:rsid w:val="0029215B"/>
    <w:rsid w:val="002926C9"/>
    <w:rsid w:val="002947B4"/>
    <w:rsid w:val="00294C11"/>
    <w:rsid w:val="0029508F"/>
    <w:rsid w:val="00295257"/>
    <w:rsid w:val="00295489"/>
    <w:rsid w:val="002954C9"/>
    <w:rsid w:val="0029566F"/>
    <w:rsid w:val="00295D6E"/>
    <w:rsid w:val="002962C7"/>
    <w:rsid w:val="002967E2"/>
    <w:rsid w:val="00297425"/>
    <w:rsid w:val="002A0743"/>
    <w:rsid w:val="002A0B5E"/>
    <w:rsid w:val="002A13BA"/>
    <w:rsid w:val="002A17ED"/>
    <w:rsid w:val="002A1AA4"/>
    <w:rsid w:val="002A233E"/>
    <w:rsid w:val="002A2657"/>
    <w:rsid w:val="002A337F"/>
    <w:rsid w:val="002A44D8"/>
    <w:rsid w:val="002A47B7"/>
    <w:rsid w:val="002A4885"/>
    <w:rsid w:val="002A5842"/>
    <w:rsid w:val="002A6154"/>
    <w:rsid w:val="002A62E8"/>
    <w:rsid w:val="002A654D"/>
    <w:rsid w:val="002A69EB"/>
    <w:rsid w:val="002A7C91"/>
    <w:rsid w:val="002B0362"/>
    <w:rsid w:val="002B05AA"/>
    <w:rsid w:val="002B0809"/>
    <w:rsid w:val="002B0D26"/>
    <w:rsid w:val="002B1D18"/>
    <w:rsid w:val="002B356F"/>
    <w:rsid w:val="002B3A24"/>
    <w:rsid w:val="002B3B21"/>
    <w:rsid w:val="002B44B4"/>
    <w:rsid w:val="002B5A88"/>
    <w:rsid w:val="002B64FE"/>
    <w:rsid w:val="002B72C8"/>
    <w:rsid w:val="002B7510"/>
    <w:rsid w:val="002C04E7"/>
    <w:rsid w:val="002C094A"/>
    <w:rsid w:val="002C0B43"/>
    <w:rsid w:val="002C0BD9"/>
    <w:rsid w:val="002C12AB"/>
    <w:rsid w:val="002C1DA7"/>
    <w:rsid w:val="002C228D"/>
    <w:rsid w:val="002C2456"/>
    <w:rsid w:val="002C303C"/>
    <w:rsid w:val="002C3142"/>
    <w:rsid w:val="002C32C4"/>
    <w:rsid w:val="002C35B1"/>
    <w:rsid w:val="002C3FA0"/>
    <w:rsid w:val="002C43BF"/>
    <w:rsid w:val="002C4BBF"/>
    <w:rsid w:val="002C4C4A"/>
    <w:rsid w:val="002C4F89"/>
    <w:rsid w:val="002C53CB"/>
    <w:rsid w:val="002C5FEE"/>
    <w:rsid w:val="002C60A0"/>
    <w:rsid w:val="002C61B0"/>
    <w:rsid w:val="002C6364"/>
    <w:rsid w:val="002C647A"/>
    <w:rsid w:val="002C694C"/>
    <w:rsid w:val="002C70E6"/>
    <w:rsid w:val="002C7378"/>
    <w:rsid w:val="002D05E8"/>
    <w:rsid w:val="002D0E90"/>
    <w:rsid w:val="002D15C3"/>
    <w:rsid w:val="002D191A"/>
    <w:rsid w:val="002D19B5"/>
    <w:rsid w:val="002D1D16"/>
    <w:rsid w:val="002D214F"/>
    <w:rsid w:val="002D328B"/>
    <w:rsid w:val="002D3326"/>
    <w:rsid w:val="002D35DE"/>
    <w:rsid w:val="002D50B0"/>
    <w:rsid w:val="002D5B9F"/>
    <w:rsid w:val="002D63C3"/>
    <w:rsid w:val="002D6805"/>
    <w:rsid w:val="002D6E9A"/>
    <w:rsid w:val="002D7906"/>
    <w:rsid w:val="002D7A21"/>
    <w:rsid w:val="002D7A2E"/>
    <w:rsid w:val="002E0E40"/>
    <w:rsid w:val="002E1633"/>
    <w:rsid w:val="002E1C7C"/>
    <w:rsid w:val="002E275E"/>
    <w:rsid w:val="002E289C"/>
    <w:rsid w:val="002E2BC7"/>
    <w:rsid w:val="002E2CC1"/>
    <w:rsid w:val="002E4F16"/>
    <w:rsid w:val="002E5495"/>
    <w:rsid w:val="002E5AFC"/>
    <w:rsid w:val="002E60C6"/>
    <w:rsid w:val="002E6120"/>
    <w:rsid w:val="002E63E9"/>
    <w:rsid w:val="002E64A9"/>
    <w:rsid w:val="002E677D"/>
    <w:rsid w:val="002E68DF"/>
    <w:rsid w:val="002E6BF7"/>
    <w:rsid w:val="002E6C93"/>
    <w:rsid w:val="002F0122"/>
    <w:rsid w:val="002F08C3"/>
    <w:rsid w:val="002F10B5"/>
    <w:rsid w:val="002F1993"/>
    <w:rsid w:val="002F1DB3"/>
    <w:rsid w:val="002F24AA"/>
    <w:rsid w:val="002F2824"/>
    <w:rsid w:val="002F29C2"/>
    <w:rsid w:val="002F30D4"/>
    <w:rsid w:val="002F3170"/>
    <w:rsid w:val="002F3247"/>
    <w:rsid w:val="002F3715"/>
    <w:rsid w:val="002F4502"/>
    <w:rsid w:val="002F47C7"/>
    <w:rsid w:val="002F4B14"/>
    <w:rsid w:val="002F54C4"/>
    <w:rsid w:val="002F6190"/>
    <w:rsid w:val="002F66E1"/>
    <w:rsid w:val="002F7062"/>
    <w:rsid w:val="00300379"/>
    <w:rsid w:val="003009DC"/>
    <w:rsid w:val="00301AEF"/>
    <w:rsid w:val="0030278E"/>
    <w:rsid w:val="00303294"/>
    <w:rsid w:val="00303308"/>
    <w:rsid w:val="0030333E"/>
    <w:rsid w:val="00303C0C"/>
    <w:rsid w:val="00304620"/>
    <w:rsid w:val="00304F60"/>
    <w:rsid w:val="00305FC0"/>
    <w:rsid w:val="00306409"/>
    <w:rsid w:val="0030673E"/>
    <w:rsid w:val="00306CA2"/>
    <w:rsid w:val="00310164"/>
    <w:rsid w:val="00311312"/>
    <w:rsid w:val="00311A8E"/>
    <w:rsid w:val="00311DD9"/>
    <w:rsid w:val="0031287E"/>
    <w:rsid w:val="00315275"/>
    <w:rsid w:val="00315317"/>
    <w:rsid w:val="00315BF3"/>
    <w:rsid w:val="00315FE6"/>
    <w:rsid w:val="00316736"/>
    <w:rsid w:val="00316C36"/>
    <w:rsid w:val="003172A6"/>
    <w:rsid w:val="00320EE7"/>
    <w:rsid w:val="00321159"/>
    <w:rsid w:val="0032162A"/>
    <w:rsid w:val="0032244B"/>
    <w:rsid w:val="00322937"/>
    <w:rsid w:val="00322F40"/>
    <w:rsid w:val="00323187"/>
    <w:rsid w:val="00323D4F"/>
    <w:rsid w:val="00323DB9"/>
    <w:rsid w:val="00324383"/>
    <w:rsid w:val="0032526A"/>
    <w:rsid w:val="00325B04"/>
    <w:rsid w:val="00325FA4"/>
    <w:rsid w:val="0032641C"/>
    <w:rsid w:val="00326E2A"/>
    <w:rsid w:val="00327056"/>
    <w:rsid w:val="003270F3"/>
    <w:rsid w:val="00327176"/>
    <w:rsid w:val="00327258"/>
    <w:rsid w:val="00327AEB"/>
    <w:rsid w:val="00327EC0"/>
    <w:rsid w:val="0033061D"/>
    <w:rsid w:val="00331D71"/>
    <w:rsid w:val="00331DD2"/>
    <w:rsid w:val="00332033"/>
    <w:rsid w:val="00333654"/>
    <w:rsid w:val="00333E6F"/>
    <w:rsid w:val="00334C0C"/>
    <w:rsid w:val="00334C85"/>
    <w:rsid w:val="00334CED"/>
    <w:rsid w:val="00334E32"/>
    <w:rsid w:val="00335050"/>
    <w:rsid w:val="00335A3B"/>
    <w:rsid w:val="00335CF7"/>
    <w:rsid w:val="0033606F"/>
    <w:rsid w:val="00336942"/>
    <w:rsid w:val="00336F19"/>
    <w:rsid w:val="00337B11"/>
    <w:rsid w:val="00337B6F"/>
    <w:rsid w:val="00337D38"/>
    <w:rsid w:val="003402B2"/>
    <w:rsid w:val="003408BB"/>
    <w:rsid w:val="00340DA9"/>
    <w:rsid w:val="00341778"/>
    <w:rsid w:val="0034178C"/>
    <w:rsid w:val="003418B8"/>
    <w:rsid w:val="00341A21"/>
    <w:rsid w:val="0034200E"/>
    <w:rsid w:val="00343753"/>
    <w:rsid w:val="00345322"/>
    <w:rsid w:val="0034579C"/>
    <w:rsid w:val="003460B6"/>
    <w:rsid w:val="00346965"/>
    <w:rsid w:val="00346CDC"/>
    <w:rsid w:val="00347358"/>
    <w:rsid w:val="003475AE"/>
    <w:rsid w:val="003477AF"/>
    <w:rsid w:val="00347828"/>
    <w:rsid w:val="00347A32"/>
    <w:rsid w:val="00347CD4"/>
    <w:rsid w:val="00350A52"/>
    <w:rsid w:val="00350D25"/>
    <w:rsid w:val="003514C3"/>
    <w:rsid w:val="00351AC6"/>
    <w:rsid w:val="0035222A"/>
    <w:rsid w:val="003531CF"/>
    <w:rsid w:val="003538F2"/>
    <w:rsid w:val="00353DC1"/>
    <w:rsid w:val="00353E7E"/>
    <w:rsid w:val="003545E2"/>
    <w:rsid w:val="00354D60"/>
    <w:rsid w:val="00355504"/>
    <w:rsid w:val="00356152"/>
    <w:rsid w:val="00356434"/>
    <w:rsid w:val="00356B4B"/>
    <w:rsid w:val="00356E45"/>
    <w:rsid w:val="00356F35"/>
    <w:rsid w:val="00357247"/>
    <w:rsid w:val="00357A84"/>
    <w:rsid w:val="00361731"/>
    <w:rsid w:val="00361BFB"/>
    <w:rsid w:val="00361F98"/>
    <w:rsid w:val="00363090"/>
    <w:rsid w:val="00363173"/>
    <w:rsid w:val="00363F63"/>
    <w:rsid w:val="003641CD"/>
    <w:rsid w:val="00364F6E"/>
    <w:rsid w:val="00365765"/>
    <w:rsid w:val="00365F74"/>
    <w:rsid w:val="003662FE"/>
    <w:rsid w:val="00370F29"/>
    <w:rsid w:val="00371D3A"/>
    <w:rsid w:val="00372262"/>
    <w:rsid w:val="003723E4"/>
    <w:rsid w:val="003729A8"/>
    <w:rsid w:val="00372BA2"/>
    <w:rsid w:val="00372F08"/>
    <w:rsid w:val="003739D5"/>
    <w:rsid w:val="00374036"/>
    <w:rsid w:val="00374568"/>
    <w:rsid w:val="00374E22"/>
    <w:rsid w:val="00376EF0"/>
    <w:rsid w:val="00380D61"/>
    <w:rsid w:val="003816D1"/>
    <w:rsid w:val="00381971"/>
    <w:rsid w:val="00382081"/>
    <w:rsid w:val="003822B9"/>
    <w:rsid w:val="00382B7C"/>
    <w:rsid w:val="00382D91"/>
    <w:rsid w:val="003839CF"/>
    <w:rsid w:val="00383D9B"/>
    <w:rsid w:val="0038484F"/>
    <w:rsid w:val="00384C4B"/>
    <w:rsid w:val="00385018"/>
    <w:rsid w:val="003855CD"/>
    <w:rsid w:val="00385DD4"/>
    <w:rsid w:val="00386C59"/>
    <w:rsid w:val="003876EE"/>
    <w:rsid w:val="00387A43"/>
    <w:rsid w:val="00387C58"/>
    <w:rsid w:val="0039043E"/>
    <w:rsid w:val="003910C2"/>
    <w:rsid w:val="003910FF"/>
    <w:rsid w:val="0039163C"/>
    <w:rsid w:val="00392441"/>
    <w:rsid w:val="00392815"/>
    <w:rsid w:val="00392E90"/>
    <w:rsid w:val="00393077"/>
    <w:rsid w:val="00393BAC"/>
    <w:rsid w:val="00393F82"/>
    <w:rsid w:val="00393FD3"/>
    <w:rsid w:val="003953FE"/>
    <w:rsid w:val="00395406"/>
    <w:rsid w:val="00395880"/>
    <w:rsid w:val="00395BC9"/>
    <w:rsid w:val="0039693D"/>
    <w:rsid w:val="0039743A"/>
    <w:rsid w:val="003A0DEF"/>
    <w:rsid w:val="003A2D4E"/>
    <w:rsid w:val="003A32D8"/>
    <w:rsid w:val="003A3524"/>
    <w:rsid w:val="003A3F62"/>
    <w:rsid w:val="003A4391"/>
    <w:rsid w:val="003A452D"/>
    <w:rsid w:val="003A52DD"/>
    <w:rsid w:val="003A567D"/>
    <w:rsid w:val="003A58DF"/>
    <w:rsid w:val="003A597F"/>
    <w:rsid w:val="003A67E8"/>
    <w:rsid w:val="003A6BE3"/>
    <w:rsid w:val="003A7CB8"/>
    <w:rsid w:val="003B118C"/>
    <w:rsid w:val="003B1DA6"/>
    <w:rsid w:val="003B26D8"/>
    <w:rsid w:val="003B2E0C"/>
    <w:rsid w:val="003B2EC5"/>
    <w:rsid w:val="003B39B3"/>
    <w:rsid w:val="003B3DB8"/>
    <w:rsid w:val="003B409C"/>
    <w:rsid w:val="003B43C1"/>
    <w:rsid w:val="003B57E6"/>
    <w:rsid w:val="003B5C5C"/>
    <w:rsid w:val="003B5CD4"/>
    <w:rsid w:val="003B6921"/>
    <w:rsid w:val="003B719B"/>
    <w:rsid w:val="003B7C6B"/>
    <w:rsid w:val="003C0005"/>
    <w:rsid w:val="003C02D6"/>
    <w:rsid w:val="003C04C0"/>
    <w:rsid w:val="003C0BFE"/>
    <w:rsid w:val="003C17FE"/>
    <w:rsid w:val="003C1D29"/>
    <w:rsid w:val="003C1FF2"/>
    <w:rsid w:val="003C322E"/>
    <w:rsid w:val="003C35EA"/>
    <w:rsid w:val="003C40E8"/>
    <w:rsid w:val="003C4873"/>
    <w:rsid w:val="003C5068"/>
    <w:rsid w:val="003C50DE"/>
    <w:rsid w:val="003C52CE"/>
    <w:rsid w:val="003C5CD2"/>
    <w:rsid w:val="003C6699"/>
    <w:rsid w:val="003C71A7"/>
    <w:rsid w:val="003C7F69"/>
    <w:rsid w:val="003D0270"/>
    <w:rsid w:val="003D08BA"/>
    <w:rsid w:val="003D11F2"/>
    <w:rsid w:val="003D1826"/>
    <w:rsid w:val="003D1893"/>
    <w:rsid w:val="003D30A8"/>
    <w:rsid w:val="003D3177"/>
    <w:rsid w:val="003D3271"/>
    <w:rsid w:val="003D3475"/>
    <w:rsid w:val="003D38CE"/>
    <w:rsid w:val="003D4274"/>
    <w:rsid w:val="003D439D"/>
    <w:rsid w:val="003D4CCA"/>
    <w:rsid w:val="003D51A4"/>
    <w:rsid w:val="003D51D6"/>
    <w:rsid w:val="003D524D"/>
    <w:rsid w:val="003D5897"/>
    <w:rsid w:val="003E0CCF"/>
    <w:rsid w:val="003E13DF"/>
    <w:rsid w:val="003E15E9"/>
    <w:rsid w:val="003E15F4"/>
    <w:rsid w:val="003E1B2A"/>
    <w:rsid w:val="003E2C00"/>
    <w:rsid w:val="003E3145"/>
    <w:rsid w:val="003E3265"/>
    <w:rsid w:val="003E37F2"/>
    <w:rsid w:val="003E3941"/>
    <w:rsid w:val="003E3C83"/>
    <w:rsid w:val="003E3DBE"/>
    <w:rsid w:val="003E3F05"/>
    <w:rsid w:val="003E4110"/>
    <w:rsid w:val="003E4450"/>
    <w:rsid w:val="003E510B"/>
    <w:rsid w:val="003E5E24"/>
    <w:rsid w:val="003E5FCF"/>
    <w:rsid w:val="003E6007"/>
    <w:rsid w:val="003E6142"/>
    <w:rsid w:val="003E65D6"/>
    <w:rsid w:val="003E7D36"/>
    <w:rsid w:val="003F10B5"/>
    <w:rsid w:val="003F13EE"/>
    <w:rsid w:val="003F1659"/>
    <w:rsid w:val="003F1870"/>
    <w:rsid w:val="003F1BF9"/>
    <w:rsid w:val="003F1DF3"/>
    <w:rsid w:val="003F29CE"/>
    <w:rsid w:val="003F2A9B"/>
    <w:rsid w:val="003F343A"/>
    <w:rsid w:val="003F44E6"/>
    <w:rsid w:val="003F4580"/>
    <w:rsid w:val="003F4841"/>
    <w:rsid w:val="003F4EC2"/>
    <w:rsid w:val="003F4F82"/>
    <w:rsid w:val="003F53B3"/>
    <w:rsid w:val="003F62B5"/>
    <w:rsid w:val="003F68E4"/>
    <w:rsid w:val="003F6F1C"/>
    <w:rsid w:val="003F710E"/>
    <w:rsid w:val="003F789D"/>
    <w:rsid w:val="00401043"/>
    <w:rsid w:val="00401BE1"/>
    <w:rsid w:val="00401D61"/>
    <w:rsid w:val="0040265F"/>
    <w:rsid w:val="004026F2"/>
    <w:rsid w:val="00402747"/>
    <w:rsid w:val="004029B2"/>
    <w:rsid w:val="00402C7A"/>
    <w:rsid w:val="00403351"/>
    <w:rsid w:val="004038C5"/>
    <w:rsid w:val="004045E7"/>
    <w:rsid w:val="00404B36"/>
    <w:rsid w:val="00404F6D"/>
    <w:rsid w:val="004051EE"/>
    <w:rsid w:val="004054B3"/>
    <w:rsid w:val="004055AF"/>
    <w:rsid w:val="00406D90"/>
    <w:rsid w:val="00407881"/>
    <w:rsid w:val="00407BA4"/>
    <w:rsid w:val="00410A11"/>
    <w:rsid w:val="004112DF"/>
    <w:rsid w:val="00411BA2"/>
    <w:rsid w:val="00412402"/>
    <w:rsid w:val="0041253D"/>
    <w:rsid w:val="004125BF"/>
    <w:rsid w:val="004134BF"/>
    <w:rsid w:val="004135E4"/>
    <w:rsid w:val="00414724"/>
    <w:rsid w:val="00414957"/>
    <w:rsid w:val="004157E4"/>
    <w:rsid w:val="0041653C"/>
    <w:rsid w:val="00416CE1"/>
    <w:rsid w:val="00417339"/>
    <w:rsid w:val="0041778A"/>
    <w:rsid w:val="00417BCC"/>
    <w:rsid w:val="00417D0C"/>
    <w:rsid w:val="00420BDE"/>
    <w:rsid w:val="00420DE1"/>
    <w:rsid w:val="00421466"/>
    <w:rsid w:val="00421CD4"/>
    <w:rsid w:val="00422280"/>
    <w:rsid w:val="0042265A"/>
    <w:rsid w:val="00422DD2"/>
    <w:rsid w:val="0042339C"/>
    <w:rsid w:val="00423549"/>
    <w:rsid w:val="00423F46"/>
    <w:rsid w:val="00425CEC"/>
    <w:rsid w:val="00430A1F"/>
    <w:rsid w:val="0043124C"/>
    <w:rsid w:val="00431871"/>
    <w:rsid w:val="00431E17"/>
    <w:rsid w:val="0043294B"/>
    <w:rsid w:val="00433323"/>
    <w:rsid w:val="00433517"/>
    <w:rsid w:val="00433545"/>
    <w:rsid w:val="00434DF8"/>
    <w:rsid w:val="00435210"/>
    <w:rsid w:val="0043538B"/>
    <w:rsid w:val="00435C26"/>
    <w:rsid w:val="00436E21"/>
    <w:rsid w:val="00437718"/>
    <w:rsid w:val="00437925"/>
    <w:rsid w:val="00440C68"/>
    <w:rsid w:val="004410A5"/>
    <w:rsid w:val="0044116D"/>
    <w:rsid w:val="00441BFA"/>
    <w:rsid w:val="004422FC"/>
    <w:rsid w:val="0044232E"/>
    <w:rsid w:val="00442828"/>
    <w:rsid w:val="00444740"/>
    <w:rsid w:val="00444FC3"/>
    <w:rsid w:val="004458DF"/>
    <w:rsid w:val="004459D7"/>
    <w:rsid w:val="004507A7"/>
    <w:rsid w:val="00450950"/>
    <w:rsid w:val="00451271"/>
    <w:rsid w:val="0045159F"/>
    <w:rsid w:val="004519A5"/>
    <w:rsid w:val="00451F17"/>
    <w:rsid w:val="00452628"/>
    <w:rsid w:val="00452681"/>
    <w:rsid w:val="00453415"/>
    <w:rsid w:val="00453550"/>
    <w:rsid w:val="00454B31"/>
    <w:rsid w:val="00455718"/>
    <w:rsid w:val="004557BA"/>
    <w:rsid w:val="00455867"/>
    <w:rsid w:val="00456E51"/>
    <w:rsid w:val="004603D7"/>
    <w:rsid w:val="0046053F"/>
    <w:rsid w:val="00461BAE"/>
    <w:rsid w:val="004621A5"/>
    <w:rsid w:val="00463471"/>
    <w:rsid w:val="004639A6"/>
    <w:rsid w:val="00463BD5"/>
    <w:rsid w:val="00463F1A"/>
    <w:rsid w:val="00464615"/>
    <w:rsid w:val="004649C7"/>
    <w:rsid w:val="00464AB3"/>
    <w:rsid w:val="00464CD3"/>
    <w:rsid w:val="00464FAF"/>
    <w:rsid w:val="00465234"/>
    <w:rsid w:val="0046628F"/>
    <w:rsid w:val="004668D5"/>
    <w:rsid w:val="0047035C"/>
    <w:rsid w:val="00470379"/>
    <w:rsid w:val="004705EF"/>
    <w:rsid w:val="00470634"/>
    <w:rsid w:val="004716D4"/>
    <w:rsid w:val="00472AF0"/>
    <w:rsid w:val="0047492C"/>
    <w:rsid w:val="0047537D"/>
    <w:rsid w:val="004758AF"/>
    <w:rsid w:val="00475B5B"/>
    <w:rsid w:val="00475EDB"/>
    <w:rsid w:val="00476994"/>
    <w:rsid w:val="0047750C"/>
    <w:rsid w:val="00477FEE"/>
    <w:rsid w:val="00480230"/>
    <w:rsid w:val="00480382"/>
    <w:rsid w:val="004805D5"/>
    <w:rsid w:val="004818AB"/>
    <w:rsid w:val="004820B8"/>
    <w:rsid w:val="00482DEA"/>
    <w:rsid w:val="0048345A"/>
    <w:rsid w:val="00483C07"/>
    <w:rsid w:val="00484BF6"/>
    <w:rsid w:val="004850F7"/>
    <w:rsid w:val="00485170"/>
    <w:rsid w:val="00486155"/>
    <w:rsid w:val="00486201"/>
    <w:rsid w:val="004866F8"/>
    <w:rsid w:val="004868AB"/>
    <w:rsid w:val="0048703D"/>
    <w:rsid w:val="004874A7"/>
    <w:rsid w:val="0048763F"/>
    <w:rsid w:val="004905E6"/>
    <w:rsid w:val="004908AD"/>
    <w:rsid w:val="00491EF4"/>
    <w:rsid w:val="004929AC"/>
    <w:rsid w:val="00493207"/>
    <w:rsid w:val="00493F6B"/>
    <w:rsid w:val="004941A5"/>
    <w:rsid w:val="00494E09"/>
    <w:rsid w:val="00496447"/>
    <w:rsid w:val="004966E1"/>
    <w:rsid w:val="00496C5A"/>
    <w:rsid w:val="004971B2"/>
    <w:rsid w:val="00497ED9"/>
    <w:rsid w:val="004A0398"/>
    <w:rsid w:val="004A03C7"/>
    <w:rsid w:val="004A05CB"/>
    <w:rsid w:val="004A12D7"/>
    <w:rsid w:val="004A1792"/>
    <w:rsid w:val="004A1B8F"/>
    <w:rsid w:val="004A1DF5"/>
    <w:rsid w:val="004A27D8"/>
    <w:rsid w:val="004A2BA4"/>
    <w:rsid w:val="004A374B"/>
    <w:rsid w:val="004A3C22"/>
    <w:rsid w:val="004A3C96"/>
    <w:rsid w:val="004A3E3E"/>
    <w:rsid w:val="004A3E88"/>
    <w:rsid w:val="004A3EC3"/>
    <w:rsid w:val="004A4D94"/>
    <w:rsid w:val="004A5805"/>
    <w:rsid w:val="004A5C22"/>
    <w:rsid w:val="004A653A"/>
    <w:rsid w:val="004A6CE4"/>
    <w:rsid w:val="004A6D8C"/>
    <w:rsid w:val="004A730E"/>
    <w:rsid w:val="004B0A28"/>
    <w:rsid w:val="004B116B"/>
    <w:rsid w:val="004B1975"/>
    <w:rsid w:val="004B2819"/>
    <w:rsid w:val="004B2A55"/>
    <w:rsid w:val="004B2E78"/>
    <w:rsid w:val="004B34D1"/>
    <w:rsid w:val="004B3548"/>
    <w:rsid w:val="004B3D9F"/>
    <w:rsid w:val="004B4A1A"/>
    <w:rsid w:val="004B4E95"/>
    <w:rsid w:val="004B556A"/>
    <w:rsid w:val="004B6730"/>
    <w:rsid w:val="004B6E66"/>
    <w:rsid w:val="004B75A7"/>
    <w:rsid w:val="004B7B16"/>
    <w:rsid w:val="004B7D7F"/>
    <w:rsid w:val="004C0B7E"/>
    <w:rsid w:val="004C1E16"/>
    <w:rsid w:val="004C37DA"/>
    <w:rsid w:val="004C404F"/>
    <w:rsid w:val="004C4288"/>
    <w:rsid w:val="004C4661"/>
    <w:rsid w:val="004C4C99"/>
    <w:rsid w:val="004C6F2F"/>
    <w:rsid w:val="004C7385"/>
    <w:rsid w:val="004C766D"/>
    <w:rsid w:val="004C78CA"/>
    <w:rsid w:val="004C78D7"/>
    <w:rsid w:val="004D032B"/>
    <w:rsid w:val="004D07CA"/>
    <w:rsid w:val="004D1483"/>
    <w:rsid w:val="004D2789"/>
    <w:rsid w:val="004D32E4"/>
    <w:rsid w:val="004D3BD9"/>
    <w:rsid w:val="004D451B"/>
    <w:rsid w:val="004D4D66"/>
    <w:rsid w:val="004D51C1"/>
    <w:rsid w:val="004D547C"/>
    <w:rsid w:val="004D5827"/>
    <w:rsid w:val="004D5F19"/>
    <w:rsid w:val="004D612D"/>
    <w:rsid w:val="004D653E"/>
    <w:rsid w:val="004D65E4"/>
    <w:rsid w:val="004D6967"/>
    <w:rsid w:val="004D6CAD"/>
    <w:rsid w:val="004D6EE7"/>
    <w:rsid w:val="004D7994"/>
    <w:rsid w:val="004E0109"/>
    <w:rsid w:val="004E0911"/>
    <w:rsid w:val="004E291B"/>
    <w:rsid w:val="004E3120"/>
    <w:rsid w:val="004E35B9"/>
    <w:rsid w:val="004E3B8C"/>
    <w:rsid w:val="004E4164"/>
    <w:rsid w:val="004E4F2D"/>
    <w:rsid w:val="004E54B9"/>
    <w:rsid w:val="004E55C8"/>
    <w:rsid w:val="004E5699"/>
    <w:rsid w:val="004E57CE"/>
    <w:rsid w:val="004E5864"/>
    <w:rsid w:val="004E59B2"/>
    <w:rsid w:val="004E681F"/>
    <w:rsid w:val="004E6C59"/>
    <w:rsid w:val="004E7C1F"/>
    <w:rsid w:val="004F0529"/>
    <w:rsid w:val="004F0EE9"/>
    <w:rsid w:val="004F1F0F"/>
    <w:rsid w:val="004F1F44"/>
    <w:rsid w:val="004F1FB3"/>
    <w:rsid w:val="004F2574"/>
    <w:rsid w:val="004F2BE1"/>
    <w:rsid w:val="004F2C2D"/>
    <w:rsid w:val="004F3884"/>
    <w:rsid w:val="004F3A75"/>
    <w:rsid w:val="004F45EA"/>
    <w:rsid w:val="004F5C2F"/>
    <w:rsid w:val="004F5E1D"/>
    <w:rsid w:val="004F6003"/>
    <w:rsid w:val="004F6DE1"/>
    <w:rsid w:val="004F745A"/>
    <w:rsid w:val="004F7D4B"/>
    <w:rsid w:val="004F7D93"/>
    <w:rsid w:val="00500D52"/>
    <w:rsid w:val="005014F3"/>
    <w:rsid w:val="00501646"/>
    <w:rsid w:val="00501D36"/>
    <w:rsid w:val="00501FE3"/>
    <w:rsid w:val="005032D7"/>
    <w:rsid w:val="0050347A"/>
    <w:rsid w:val="00503614"/>
    <w:rsid w:val="00503F8D"/>
    <w:rsid w:val="00504749"/>
    <w:rsid w:val="0050480D"/>
    <w:rsid w:val="005048DC"/>
    <w:rsid w:val="00504F8A"/>
    <w:rsid w:val="00504FF6"/>
    <w:rsid w:val="00505BC1"/>
    <w:rsid w:val="0050602A"/>
    <w:rsid w:val="0050688A"/>
    <w:rsid w:val="00507D3B"/>
    <w:rsid w:val="0051072E"/>
    <w:rsid w:val="00511C88"/>
    <w:rsid w:val="0051252B"/>
    <w:rsid w:val="00512544"/>
    <w:rsid w:val="00512C55"/>
    <w:rsid w:val="0051335C"/>
    <w:rsid w:val="0051390E"/>
    <w:rsid w:val="005141CF"/>
    <w:rsid w:val="005146FD"/>
    <w:rsid w:val="00514902"/>
    <w:rsid w:val="00514A0F"/>
    <w:rsid w:val="00514AD8"/>
    <w:rsid w:val="00514B74"/>
    <w:rsid w:val="00514CDB"/>
    <w:rsid w:val="00514CE8"/>
    <w:rsid w:val="00515192"/>
    <w:rsid w:val="00515EB0"/>
    <w:rsid w:val="00516272"/>
    <w:rsid w:val="00516901"/>
    <w:rsid w:val="00516A9F"/>
    <w:rsid w:val="0051706D"/>
    <w:rsid w:val="0052077C"/>
    <w:rsid w:val="00520C39"/>
    <w:rsid w:val="00521FC3"/>
    <w:rsid w:val="0052214C"/>
    <w:rsid w:val="0052217A"/>
    <w:rsid w:val="00522587"/>
    <w:rsid w:val="00522C59"/>
    <w:rsid w:val="00522D2F"/>
    <w:rsid w:val="0052358E"/>
    <w:rsid w:val="00523953"/>
    <w:rsid w:val="00523BF7"/>
    <w:rsid w:val="005242AD"/>
    <w:rsid w:val="00524469"/>
    <w:rsid w:val="0052468E"/>
    <w:rsid w:val="00525A6F"/>
    <w:rsid w:val="005260E5"/>
    <w:rsid w:val="00526257"/>
    <w:rsid w:val="005262C1"/>
    <w:rsid w:val="005263C0"/>
    <w:rsid w:val="00526D44"/>
    <w:rsid w:val="00526ECF"/>
    <w:rsid w:val="0052745C"/>
    <w:rsid w:val="0052790F"/>
    <w:rsid w:val="00530CA1"/>
    <w:rsid w:val="005311D9"/>
    <w:rsid w:val="00532013"/>
    <w:rsid w:val="0053226F"/>
    <w:rsid w:val="005328DF"/>
    <w:rsid w:val="00533215"/>
    <w:rsid w:val="00533BCF"/>
    <w:rsid w:val="00533EF5"/>
    <w:rsid w:val="00533FC0"/>
    <w:rsid w:val="00534739"/>
    <w:rsid w:val="00534809"/>
    <w:rsid w:val="00535897"/>
    <w:rsid w:val="00536274"/>
    <w:rsid w:val="00536365"/>
    <w:rsid w:val="005363DE"/>
    <w:rsid w:val="005371C7"/>
    <w:rsid w:val="00537F7B"/>
    <w:rsid w:val="005402CD"/>
    <w:rsid w:val="005424C2"/>
    <w:rsid w:val="005432A2"/>
    <w:rsid w:val="005436AF"/>
    <w:rsid w:val="00543BAB"/>
    <w:rsid w:val="00543BAF"/>
    <w:rsid w:val="0054446E"/>
    <w:rsid w:val="00545140"/>
    <w:rsid w:val="00545292"/>
    <w:rsid w:val="0054550E"/>
    <w:rsid w:val="005455CD"/>
    <w:rsid w:val="00545E37"/>
    <w:rsid w:val="005467D6"/>
    <w:rsid w:val="00546803"/>
    <w:rsid w:val="005475E7"/>
    <w:rsid w:val="005479FD"/>
    <w:rsid w:val="005503AE"/>
    <w:rsid w:val="00550779"/>
    <w:rsid w:val="00550D93"/>
    <w:rsid w:val="00550F3C"/>
    <w:rsid w:val="00551229"/>
    <w:rsid w:val="005514BB"/>
    <w:rsid w:val="0055226E"/>
    <w:rsid w:val="00552951"/>
    <w:rsid w:val="00552A89"/>
    <w:rsid w:val="00552FF5"/>
    <w:rsid w:val="00553955"/>
    <w:rsid w:val="00553CED"/>
    <w:rsid w:val="0055410D"/>
    <w:rsid w:val="0055424C"/>
    <w:rsid w:val="005543AC"/>
    <w:rsid w:val="00554523"/>
    <w:rsid w:val="005549BA"/>
    <w:rsid w:val="00555E58"/>
    <w:rsid w:val="00555FAD"/>
    <w:rsid w:val="005569BE"/>
    <w:rsid w:val="005576E7"/>
    <w:rsid w:val="00557854"/>
    <w:rsid w:val="0055796E"/>
    <w:rsid w:val="00561160"/>
    <w:rsid w:val="00561BE8"/>
    <w:rsid w:val="00561C1F"/>
    <w:rsid w:val="005621A5"/>
    <w:rsid w:val="005625B9"/>
    <w:rsid w:val="00562DAD"/>
    <w:rsid w:val="00563B87"/>
    <w:rsid w:val="00564029"/>
    <w:rsid w:val="00564515"/>
    <w:rsid w:val="00565FE5"/>
    <w:rsid w:val="00566039"/>
    <w:rsid w:val="005660D0"/>
    <w:rsid w:val="005668B7"/>
    <w:rsid w:val="00566974"/>
    <w:rsid w:val="00566D70"/>
    <w:rsid w:val="0056737E"/>
    <w:rsid w:val="0057119D"/>
    <w:rsid w:val="005718F5"/>
    <w:rsid w:val="00571D70"/>
    <w:rsid w:val="00572FB4"/>
    <w:rsid w:val="00573ACF"/>
    <w:rsid w:val="00575D84"/>
    <w:rsid w:val="005761ED"/>
    <w:rsid w:val="00576953"/>
    <w:rsid w:val="00577121"/>
    <w:rsid w:val="00577778"/>
    <w:rsid w:val="005801CD"/>
    <w:rsid w:val="005807BE"/>
    <w:rsid w:val="00580C5F"/>
    <w:rsid w:val="005818E8"/>
    <w:rsid w:val="00581F06"/>
    <w:rsid w:val="0058243E"/>
    <w:rsid w:val="005829E9"/>
    <w:rsid w:val="0058395A"/>
    <w:rsid w:val="00583960"/>
    <w:rsid w:val="005840ED"/>
    <w:rsid w:val="00584986"/>
    <w:rsid w:val="005855C9"/>
    <w:rsid w:val="00585A67"/>
    <w:rsid w:val="005862EB"/>
    <w:rsid w:val="0058734A"/>
    <w:rsid w:val="005875DC"/>
    <w:rsid w:val="00590353"/>
    <w:rsid w:val="00590966"/>
    <w:rsid w:val="00591B89"/>
    <w:rsid w:val="00592440"/>
    <w:rsid w:val="00592A66"/>
    <w:rsid w:val="00592BE0"/>
    <w:rsid w:val="00592EFC"/>
    <w:rsid w:val="00592FD2"/>
    <w:rsid w:val="0059349C"/>
    <w:rsid w:val="00593A2E"/>
    <w:rsid w:val="00594086"/>
    <w:rsid w:val="00594122"/>
    <w:rsid w:val="005956B2"/>
    <w:rsid w:val="00595802"/>
    <w:rsid w:val="005962CC"/>
    <w:rsid w:val="00596509"/>
    <w:rsid w:val="005966BB"/>
    <w:rsid w:val="0059699E"/>
    <w:rsid w:val="00596CE9"/>
    <w:rsid w:val="00596F05"/>
    <w:rsid w:val="005A006F"/>
    <w:rsid w:val="005A0C1D"/>
    <w:rsid w:val="005A10E3"/>
    <w:rsid w:val="005A1333"/>
    <w:rsid w:val="005A13F7"/>
    <w:rsid w:val="005A1535"/>
    <w:rsid w:val="005A190E"/>
    <w:rsid w:val="005A1A8E"/>
    <w:rsid w:val="005A1CE2"/>
    <w:rsid w:val="005A1F31"/>
    <w:rsid w:val="005A22A6"/>
    <w:rsid w:val="005A2E55"/>
    <w:rsid w:val="005A3568"/>
    <w:rsid w:val="005A3842"/>
    <w:rsid w:val="005A3948"/>
    <w:rsid w:val="005A5A19"/>
    <w:rsid w:val="005A5EE2"/>
    <w:rsid w:val="005A5F75"/>
    <w:rsid w:val="005A61DA"/>
    <w:rsid w:val="005A62B6"/>
    <w:rsid w:val="005A6DA9"/>
    <w:rsid w:val="005A7E2E"/>
    <w:rsid w:val="005B0B21"/>
    <w:rsid w:val="005B1255"/>
    <w:rsid w:val="005B12B3"/>
    <w:rsid w:val="005B2365"/>
    <w:rsid w:val="005B23C1"/>
    <w:rsid w:val="005B2798"/>
    <w:rsid w:val="005B2A49"/>
    <w:rsid w:val="005B2AB4"/>
    <w:rsid w:val="005B39BB"/>
    <w:rsid w:val="005B39FB"/>
    <w:rsid w:val="005B3A3A"/>
    <w:rsid w:val="005B5104"/>
    <w:rsid w:val="005B579B"/>
    <w:rsid w:val="005B62E3"/>
    <w:rsid w:val="005B6414"/>
    <w:rsid w:val="005B6FC5"/>
    <w:rsid w:val="005B7693"/>
    <w:rsid w:val="005B7850"/>
    <w:rsid w:val="005C14F2"/>
    <w:rsid w:val="005C1709"/>
    <w:rsid w:val="005C211D"/>
    <w:rsid w:val="005C2213"/>
    <w:rsid w:val="005C32AD"/>
    <w:rsid w:val="005C3A03"/>
    <w:rsid w:val="005C49F4"/>
    <w:rsid w:val="005C5140"/>
    <w:rsid w:val="005C5192"/>
    <w:rsid w:val="005C57EB"/>
    <w:rsid w:val="005C5DCA"/>
    <w:rsid w:val="005C69AE"/>
    <w:rsid w:val="005C6CFB"/>
    <w:rsid w:val="005C70EF"/>
    <w:rsid w:val="005C766A"/>
    <w:rsid w:val="005D066A"/>
    <w:rsid w:val="005D0A9A"/>
    <w:rsid w:val="005D0D55"/>
    <w:rsid w:val="005D1EDF"/>
    <w:rsid w:val="005D2157"/>
    <w:rsid w:val="005D3457"/>
    <w:rsid w:val="005D575F"/>
    <w:rsid w:val="005D628A"/>
    <w:rsid w:val="005D71C7"/>
    <w:rsid w:val="005D72C3"/>
    <w:rsid w:val="005D7B97"/>
    <w:rsid w:val="005D7E75"/>
    <w:rsid w:val="005D7F07"/>
    <w:rsid w:val="005E0FDA"/>
    <w:rsid w:val="005E1193"/>
    <w:rsid w:val="005E1273"/>
    <w:rsid w:val="005E205E"/>
    <w:rsid w:val="005E2164"/>
    <w:rsid w:val="005E2B09"/>
    <w:rsid w:val="005E376E"/>
    <w:rsid w:val="005E3E08"/>
    <w:rsid w:val="005E481E"/>
    <w:rsid w:val="005E49FB"/>
    <w:rsid w:val="005E4A0E"/>
    <w:rsid w:val="005E51E5"/>
    <w:rsid w:val="005E79D0"/>
    <w:rsid w:val="005E7ECA"/>
    <w:rsid w:val="005F0799"/>
    <w:rsid w:val="005F1215"/>
    <w:rsid w:val="005F1F87"/>
    <w:rsid w:val="005F20C2"/>
    <w:rsid w:val="005F21E2"/>
    <w:rsid w:val="005F288A"/>
    <w:rsid w:val="005F299E"/>
    <w:rsid w:val="005F2E23"/>
    <w:rsid w:val="005F2F7C"/>
    <w:rsid w:val="005F3B65"/>
    <w:rsid w:val="005F426A"/>
    <w:rsid w:val="005F4E27"/>
    <w:rsid w:val="005F604B"/>
    <w:rsid w:val="005F6150"/>
    <w:rsid w:val="005F64C0"/>
    <w:rsid w:val="005F6BD3"/>
    <w:rsid w:val="0060176E"/>
    <w:rsid w:val="006019DE"/>
    <w:rsid w:val="00602661"/>
    <w:rsid w:val="00602683"/>
    <w:rsid w:val="0060279E"/>
    <w:rsid w:val="00602BA5"/>
    <w:rsid w:val="0060323B"/>
    <w:rsid w:val="00603CBC"/>
    <w:rsid w:val="00603FAD"/>
    <w:rsid w:val="00605F17"/>
    <w:rsid w:val="00606898"/>
    <w:rsid w:val="00606AA1"/>
    <w:rsid w:val="00606F71"/>
    <w:rsid w:val="0060736B"/>
    <w:rsid w:val="00607C13"/>
    <w:rsid w:val="006110DC"/>
    <w:rsid w:val="0061170B"/>
    <w:rsid w:val="00611D16"/>
    <w:rsid w:val="00612AE0"/>
    <w:rsid w:val="00612CE2"/>
    <w:rsid w:val="006143C0"/>
    <w:rsid w:val="006145A0"/>
    <w:rsid w:val="00614720"/>
    <w:rsid w:val="006147DD"/>
    <w:rsid w:val="006161FD"/>
    <w:rsid w:val="00617586"/>
    <w:rsid w:val="0062006F"/>
    <w:rsid w:val="00621A0D"/>
    <w:rsid w:val="00622635"/>
    <w:rsid w:val="00622782"/>
    <w:rsid w:val="00623351"/>
    <w:rsid w:val="0062369C"/>
    <w:rsid w:val="00623A43"/>
    <w:rsid w:val="00623BD1"/>
    <w:rsid w:val="00624870"/>
    <w:rsid w:val="00624C49"/>
    <w:rsid w:val="00624E44"/>
    <w:rsid w:val="00625C30"/>
    <w:rsid w:val="006267D8"/>
    <w:rsid w:val="006268ED"/>
    <w:rsid w:val="00626959"/>
    <w:rsid w:val="00626A96"/>
    <w:rsid w:val="00627107"/>
    <w:rsid w:val="00630386"/>
    <w:rsid w:val="00631572"/>
    <w:rsid w:val="0063342E"/>
    <w:rsid w:val="006337D5"/>
    <w:rsid w:val="00633980"/>
    <w:rsid w:val="00634989"/>
    <w:rsid w:val="00634B44"/>
    <w:rsid w:val="00634B7B"/>
    <w:rsid w:val="00634D53"/>
    <w:rsid w:val="00634E06"/>
    <w:rsid w:val="00635B3C"/>
    <w:rsid w:val="00636053"/>
    <w:rsid w:val="00636273"/>
    <w:rsid w:val="00636945"/>
    <w:rsid w:val="00636BA5"/>
    <w:rsid w:val="00641CD1"/>
    <w:rsid w:val="00641EC6"/>
    <w:rsid w:val="00641FCF"/>
    <w:rsid w:val="00642301"/>
    <w:rsid w:val="0064230D"/>
    <w:rsid w:val="00642D0B"/>
    <w:rsid w:val="00642F42"/>
    <w:rsid w:val="00643884"/>
    <w:rsid w:val="00645103"/>
    <w:rsid w:val="00646000"/>
    <w:rsid w:val="0064634D"/>
    <w:rsid w:val="0064657A"/>
    <w:rsid w:val="00646808"/>
    <w:rsid w:val="00646B71"/>
    <w:rsid w:val="00646B72"/>
    <w:rsid w:val="00646BBB"/>
    <w:rsid w:val="00646C5A"/>
    <w:rsid w:val="006472E9"/>
    <w:rsid w:val="00647585"/>
    <w:rsid w:val="00647E48"/>
    <w:rsid w:val="00647F0B"/>
    <w:rsid w:val="00650057"/>
    <w:rsid w:val="00650D26"/>
    <w:rsid w:val="00651257"/>
    <w:rsid w:val="006516C5"/>
    <w:rsid w:val="0065178D"/>
    <w:rsid w:val="00652357"/>
    <w:rsid w:val="00655DB3"/>
    <w:rsid w:val="006565CB"/>
    <w:rsid w:val="00656D2B"/>
    <w:rsid w:val="006601AD"/>
    <w:rsid w:val="00660349"/>
    <w:rsid w:val="006609EF"/>
    <w:rsid w:val="006618F4"/>
    <w:rsid w:val="006626C4"/>
    <w:rsid w:val="0066378C"/>
    <w:rsid w:val="00663B01"/>
    <w:rsid w:val="00663C98"/>
    <w:rsid w:val="00664F46"/>
    <w:rsid w:val="0066567B"/>
    <w:rsid w:val="00666577"/>
    <w:rsid w:val="006669B9"/>
    <w:rsid w:val="006676EF"/>
    <w:rsid w:val="0066794D"/>
    <w:rsid w:val="00670623"/>
    <w:rsid w:val="00670A07"/>
    <w:rsid w:val="006712DE"/>
    <w:rsid w:val="006718DA"/>
    <w:rsid w:val="00671A85"/>
    <w:rsid w:val="00672580"/>
    <w:rsid w:val="00672F59"/>
    <w:rsid w:val="00673379"/>
    <w:rsid w:val="00673C37"/>
    <w:rsid w:val="00674B51"/>
    <w:rsid w:val="00676B23"/>
    <w:rsid w:val="00677087"/>
    <w:rsid w:val="0067721F"/>
    <w:rsid w:val="0068003D"/>
    <w:rsid w:val="006818B6"/>
    <w:rsid w:val="0068242D"/>
    <w:rsid w:val="00682487"/>
    <w:rsid w:val="006830F5"/>
    <w:rsid w:val="00683DA4"/>
    <w:rsid w:val="00684657"/>
    <w:rsid w:val="00684726"/>
    <w:rsid w:val="00684D60"/>
    <w:rsid w:val="006853E4"/>
    <w:rsid w:val="006857DF"/>
    <w:rsid w:val="00686F12"/>
    <w:rsid w:val="00687DBC"/>
    <w:rsid w:val="00690610"/>
    <w:rsid w:val="006909E5"/>
    <w:rsid w:val="00690CA4"/>
    <w:rsid w:val="00690D42"/>
    <w:rsid w:val="006911F8"/>
    <w:rsid w:val="00691B8E"/>
    <w:rsid w:val="0069204D"/>
    <w:rsid w:val="006921BE"/>
    <w:rsid w:val="006929E8"/>
    <w:rsid w:val="00692A2D"/>
    <w:rsid w:val="00692C30"/>
    <w:rsid w:val="00692D74"/>
    <w:rsid w:val="00692E14"/>
    <w:rsid w:val="006933AF"/>
    <w:rsid w:val="00693682"/>
    <w:rsid w:val="00696ABA"/>
    <w:rsid w:val="00696C0F"/>
    <w:rsid w:val="006975E3"/>
    <w:rsid w:val="00697C40"/>
    <w:rsid w:val="006A03A4"/>
    <w:rsid w:val="006A0A57"/>
    <w:rsid w:val="006A10B7"/>
    <w:rsid w:val="006A1530"/>
    <w:rsid w:val="006A1FC3"/>
    <w:rsid w:val="006A26CB"/>
    <w:rsid w:val="006A27CC"/>
    <w:rsid w:val="006A2D7A"/>
    <w:rsid w:val="006A2EE5"/>
    <w:rsid w:val="006A3736"/>
    <w:rsid w:val="006A3DD0"/>
    <w:rsid w:val="006A4ACB"/>
    <w:rsid w:val="006A571A"/>
    <w:rsid w:val="006A5A5B"/>
    <w:rsid w:val="006A61F8"/>
    <w:rsid w:val="006A6EA2"/>
    <w:rsid w:val="006B00F6"/>
    <w:rsid w:val="006B0164"/>
    <w:rsid w:val="006B0B4F"/>
    <w:rsid w:val="006B0EE6"/>
    <w:rsid w:val="006B18BB"/>
    <w:rsid w:val="006B19C6"/>
    <w:rsid w:val="006B2DE7"/>
    <w:rsid w:val="006B3596"/>
    <w:rsid w:val="006B3D32"/>
    <w:rsid w:val="006B4374"/>
    <w:rsid w:val="006B4BCE"/>
    <w:rsid w:val="006B4F96"/>
    <w:rsid w:val="006B5C39"/>
    <w:rsid w:val="006B631C"/>
    <w:rsid w:val="006B769A"/>
    <w:rsid w:val="006B7AA7"/>
    <w:rsid w:val="006B7B2F"/>
    <w:rsid w:val="006C0E8F"/>
    <w:rsid w:val="006C0ECF"/>
    <w:rsid w:val="006C13AA"/>
    <w:rsid w:val="006C1F9F"/>
    <w:rsid w:val="006C2580"/>
    <w:rsid w:val="006C334C"/>
    <w:rsid w:val="006C381E"/>
    <w:rsid w:val="006C3A50"/>
    <w:rsid w:val="006C3DB9"/>
    <w:rsid w:val="006C4322"/>
    <w:rsid w:val="006C52B1"/>
    <w:rsid w:val="006C5B9F"/>
    <w:rsid w:val="006C5F0D"/>
    <w:rsid w:val="006C67BF"/>
    <w:rsid w:val="006C6EE0"/>
    <w:rsid w:val="006C7BF7"/>
    <w:rsid w:val="006C7D88"/>
    <w:rsid w:val="006C7D99"/>
    <w:rsid w:val="006D003F"/>
    <w:rsid w:val="006D0B2B"/>
    <w:rsid w:val="006D121F"/>
    <w:rsid w:val="006D18D7"/>
    <w:rsid w:val="006D208C"/>
    <w:rsid w:val="006D2DED"/>
    <w:rsid w:val="006D2F08"/>
    <w:rsid w:val="006D39A0"/>
    <w:rsid w:val="006D3C50"/>
    <w:rsid w:val="006D4340"/>
    <w:rsid w:val="006D47A8"/>
    <w:rsid w:val="006D4922"/>
    <w:rsid w:val="006D5481"/>
    <w:rsid w:val="006D5868"/>
    <w:rsid w:val="006D597A"/>
    <w:rsid w:val="006D598B"/>
    <w:rsid w:val="006D5D74"/>
    <w:rsid w:val="006D69C4"/>
    <w:rsid w:val="006D6FEA"/>
    <w:rsid w:val="006E1015"/>
    <w:rsid w:val="006E1394"/>
    <w:rsid w:val="006E1A5C"/>
    <w:rsid w:val="006E2AFC"/>
    <w:rsid w:val="006E2B35"/>
    <w:rsid w:val="006E2D8E"/>
    <w:rsid w:val="006E45BD"/>
    <w:rsid w:val="006E47D2"/>
    <w:rsid w:val="006E4B94"/>
    <w:rsid w:val="006E4BF3"/>
    <w:rsid w:val="006E5244"/>
    <w:rsid w:val="006E5EFA"/>
    <w:rsid w:val="006E6807"/>
    <w:rsid w:val="006E72E2"/>
    <w:rsid w:val="006E73BA"/>
    <w:rsid w:val="006E7A9E"/>
    <w:rsid w:val="006E7DB3"/>
    <w:rsid w:val="006F03F7"/>
    <w:rsid w:val="006F087B"/>
    <w:rsid w:val="006F0A59"/>
    <w:rsid w:val="006F2476"/>
    <w:rsid w:val="006F2648"/>
    <w:rsid w:val="006F2B45"/>
    <w:rsid w:val="006F2E31"/>
    <w:rsid w:val="006F2FE3"/>
    <w:rsid w:val="006F33C8"/>
    <w:rsid w:val="006F34EB"/>
    <w:rsid w:val="006F3F75"/>
    <w:rsid w:val="006F4053"/>
    <w:rsid w:val="006F4467"/>
    <w:rsid w:val="006F50F9"/>
    <w:rsid w:val="006F5258"/>
    <w:rsid w:val="006F526E"/>
    <w:rsid w:val="006F5E5D"/>
    <w:rsid w:val="006F60C1"/>
    <w:rsid w:val="006F6736"/>
    <w:rsid w:val="006F6C41"/>
    <w:rsid w:val="006F718F"/>
    <w:rsid w:val="006F732A"/>
    <w:rsid w:val="0070041A"/>
    <w:rsid w:val="0070081E"/>
    <w:rsid w:val="00701034"/>
    <w:rsid w:val="00702F39"/>
    <w:rsid w:val="00704034"/>
    <w:rsid w:val="00705133"/>
    <w:rsid w:val="007053BB"/>
    <w:rsid w:val="00705F6D"/>
    <w:rsid w:val="007067D6"/>
    <w:rsid w:val="0070682E"/>
    <w:rsid w:val="007100B3"/>
    <w:rsid w:val="00710637"/>
    <w:rsid w:val="007111C6"/>
    <w:rsid w:val="007112A2"/>
    <w:rsid w:val="00711315"/>
    <w:rsid w:val="00711A2F"/>
    <w:rsid w:val="0071209F"/>
    <w:rsid w:val="00713F35"/>
    <w:rsid w:val="0071400F"/>
    <w:rsid w:val="007148E0"/>
    <w:rsid w:val="007157BA"/>
    <w:rsid w:val="00717074"/>
    <w:rsid w:val="0071740D"/>
    <w:rsid w:val="00717CF7"/>
    <w:rsid w:val="00717DAF"/>
    <w:rsid w:val="00717E51"/>
    <w:rsid w:val="0072170D"/>
    <w:rsid w:val="00723255"/>
    <w:rsid w:val="007232D2"/>
    <w:rsid w:val="00723A61"/>
    <w:rsid w:val="0072436A"/>
    <w:rsid w:val="00724C73"/>
    <w:rsid w:val="007255A2"/>
    <w:rsid w:val="007256BE"/>
    <w:rsid w:val="007275FC"/>
    <w:rsid w:val="007278C3"/>
    <w:rsid w:val="007302F8"/>
    <w:rsid w:val="00730CD4"/>
    <w:rsid w:val="00731711"/>
    <w:rsid w:val="00731C84"/>
    <w:rsid w:val="00732704"/>
    <w:rsid w:val="00733523"/>
    <w:rsid w:val="007338B4"/>
    <w:rsid w:val="00733A59"/>
    <w:rsid w:val="00733C22"/>
    <w:rsid w:val="0073462D"/>
    <w:rsid w:val="00734782"/>
    <w:rsid w:val="0073537F"/>
    <w:rsid w:val="0073584B"/>
    <w:rsid w:val="00735E20"/>
    <w:rsid w:val="00735FF5"/>
    <w:rsid w:val="00736EAB"/>
    <w:rsid w:val="00737314"/>
    <w:rsid w:val="0073781E"/>
    <w:rsid w:val="007379ED"/>
    <w:rsid w:val="00737A02"/>
    <w:rsid w:val="00741265"/>
    <w:rsid w:val="00741441"/>
    <w:rsid w:val="00741548"/>
    <w:rsid w:val="00741D04"/>
    <w:rsid w:val="00741EB6"/>
    <w:rsid w:val="00742297"/>
    <w:rsid w:val="00743E8E"/>
    <w:rsid w:val="0074466D"/>
    <w:rsid w:val="00744CF1"/>
    <w:rsid w:val="00744FF1"/>
    <w:rsid w:val="007452A1"/>
    <w:rsid w:val="007457FA"/>
    <w:rsid w:val="007459D1"/>
    <w:rsid w:val="007461C7"/>
    <w:rsid w:val="00747A7D"/>
    <w:rsid w:val="00750118"/>
    <w:rsid w:val="0075076E"/>
    <w:rsid w:val="007512FC"/>
    <w:rsid w:val="00751838"/>
    <w:rsid w:val="00751AAF"/>
    <w:rsid w:val="00752914"/>
    <w:rsid w:val="00752B94"/>
    <w:rsid w:val="00752E07"/>
    <w:rsid w:val="00753308"/>
    <w:rsid w:val="007536D8"/>
    <w:rsid w:val="00753CAC"/>
    <w:rsid w:val="007562A2"/>
    <w:rsid w:val="0075756A"/>
    <w:rsid w:val="00761215"/>
    <w:rsid w:val="007613BA"/>
    <w:rsid w:val="00761872"/>
    <w:rsid w:val="0076208A"/>
    <w:rsid w:val="0076269E"/>
    <w:rsid w:val="00762713"/>
    <w:rsid w:val="00763A83"/>
    <w:rsid w:val="00763F35"/>
    <w:rsid w:val="0076496A"/>
    <w:rsid w:val="00764EDE"/>
    <w:rsid w:val="00766F4D"/>
    <w:rsid w:val="00767509"/>
    <w:rsid w:val="007677E9"/>
    <w:rsid w:val="00770D77"/>
    <w:rsid w:val="00771198"/>
    <w:rsid w:val="007715BA"/>
    <w:rsid w:val="007724B5"/>
    <w:rsid w:val="007724D8"/>
    <w:rsid w:val="00773269"/>
    <w:rsid w:val="00774153"/>
    <w:rsid w:val="007749C5"/>
    <w:rsid w:val="00774CB9"/>
    <w:rsid w:val="007760B7"/>
    <w:rsid w:val="00776131"/>
    <w:rsid w:val="00777590"/>
    <w:rsid w:val="00777F50"/>
    <w:rsid w:val="00780DC3"/>
    <w:rsid w:val="00780E80"/>
    <w:rsid w:val="00781064"/>
    <w:rsid w:val="00782721"/>
    <w:rsid w:val="00782A6B"/>
    <w:rsid w:val="00782B25"/>
    <w:rsid w:val="00782F03"/>
    <w:rsid w:val="007844E0"/>
    <w:rsid w:val="00784E05"/>
    <w:rsid w:val="007850A0"/>
    <w:rsid w:val="00785646"/>
    <w:rsid w:val="00785C02"/>
    <w:rsid w:val="00785CD6"/>
    <w:rsid w:val="00786C48"/>
    <w:rsid w:val="007877D4"/>
    <w:rsid w:val="00787908"/>
    <w:rsid w:val="00787BF7"/>
    <w:rsid w:val="0079001D"/>
    <w:rsid w:val="00790816"/>
    <w:rsid w:val="00790DDD"/>
    <w:rsid w:val="00791743"/>
    <w:rsid w:val="007925E3"/>
    <w:rsid w:val="007927FC"/>
    <w:rsid w:val="00792AE7"/>
    <w:rsid w:val="00793D61"/>
    <w:rsid w:val="00794526"/>
    <w:rsid w:val="007948EE"/>
    <w:rsid w:val="00795E75"/>
    <w:rsid w:val="00796392"/>
    <w:rsid w:val="00796F64"/>
    <w:rsid w:val="00797FE3"/>
    <w:rsid w:val="007A01D8"/>
    <w:rsid w:val="007A03C1"/>
    <w:rsid w:val="007A06C3"/>
    <w:rsid w:val="007A14CB"/>
    <w:rsid w:val="007A38C1"/>
    <w:rsid w:val="007A3975"/>
    <w:rsid w:val="007A3D85"/>
    <w:rsid w:val="007A433B"/>
    <w:rsid w:val="007A483E"/>
    <w:rsid w:val="007A4CE9"/>
    <w:rsid w:val="007A5B73"/>
    <w:rsid w:val="007A60BC"/>
    <w:rsid w:val="007A6369"/>
    <w:rsid w:val="007A7923"/>
    <w:rsid w:val="007A7EF4"/>
    <w:rsid w:val="007B1118"/>
    <w:rsid w:val="007B2287"/>
    <w:rsid w:val="007B2644"/>
    <w:rsid w:val="007B28FC"/>
    <w:rsid w:val="007B2FB6"/>
    <w:rsid w:val="007B3883"/>
    <w:rsid w:val="007B426F"/>
    <w:rsid w:val="007B4CC0"/>
    <w:rsid w:val="007B4EE2"/>
    <w:rsid w:val="007B5790"/>
    <w:rsid w:val="007B58AD"/>
    <w:rsid w:val="007B5BD7"/>
    <w:rsid w:val="007B76A3"/>
    <w:rsid w:val="007B78C0"/>
    <w:rsid w:val="007C1047"/>
    <w:rsid w:val="007C11A0"/>
    <w:rsid w:val="007C1547"/>
    <w:rsid w:val="007C1A6C"/>
    <w:rsid w:val="007C21E2"/>
    <w:rsid w:val="007C2E70"/>
    <w:rsid w:val="007C3032"/>
    <w:rsid w:val="007C307C"/>
    <w:rsid w:val="007C312C"/>
    <w:rsid w:val="007C4E9D"/>
    <w:rsid w:val="007C5188"/>
    <w:rsid w:val="007C62F4"/>
    <w:rsid w:val="007C6AAB"/>
    <w:rsid w:val="007C6BFB"/>
    <w:rsid w:val="007C7E85"/>
    <w:rsid w:val="007D05D8"/>
    <w:rsid w:val="007D0747"/>
    <w:rsid w:val="007D21F2"/>
    <w:rsid w:val="007D3360"/>
    <w:rsid w:val="007D5BEB"/>
    <w:rsid w:val="007D60BF"/>
    <w:rsid w:val="007D666F"/>
    <w:rsid w:val="007D6C90"/>
    <w:rsid w:val="007D72F5"/>
    <w:rsid w:val="007D7667"/>
    <w:rsid w:val="007D7D85"/>
    <w:rsid w:val="007D7E28"/>
    <w:rsid w:val="007E03C2"/>
    <w:rsid w:val="007E15A7"/>
    <w:rsid w:val="007E1882"/>
    <w:rsid w:val="007E1A75"/>
    <w:rsid w:val="007E211F"/>
    <w:rsid w:val="007E214B"/>
    <w:rsid w:val="007E28B6"/>
    <w:rsid w:val="007E2F81"/>
    <w:rsid w:val="007E3AF0"/>
    <w:rsid w:val="007E635C"/>
    <w:rsid w:val="007E6A8C"/>
    <w:rsid w:val="007E79EF"/>
    <w:rsid w:val="007F0938"/>
    <w:rsid w:val="007F0D49"/>
    <w:rsid w:val="007F1073"/>
    <w:rsid w:val="007F15F9"/>
    <w:rsid w:val="007F1AB9"/>
    <w:rsid w:val="007F204C"/>
    <w:rsid w:val="007F2727"/>
    <w:rsid w:val="007F325D"/>
    <w:rsid w:val="007F39BD"/>
    <w:rsid w:val="007F4105"/>
    <w:rsid w:val="007F4E95"/>
    <w:rsid w:val="007F520D"/>
    <w:rsid w:val="007F571A"/>
    <w:rsid w:val="007F57BE"/>
    <w:rsid w:val="007F5FCE"/>
    <w:rsid w:val="007F68B2"/>
    <w:rsid w:val="007F6966"/>
    <w:rsid w:val="007F6EE8"/>
    <w:rsid w:val="007F7028"/>
    <w:rsid w:val="007F7086"/>
    <w:rsid w:val="007F7301"/>
    <w:rsid w:val="007F7969"/>
    <w:rsid w:val="007F7CD5"/>
    <w:rsid w:val="007F7D81"/>
    <w:rsid w:val="0080045F"/>
    <w:rsid w:val="00800AAC"/>
    <w:rsid w:val="0080113C"/>
    <w:rsid w:val="00802100"/>
    <w:rsid w:val="00803460"/>
    <w:rsid w:val="0080374D"/>
    <w:rsid w:val="0080381F"/>
    <w:rsid w:val="00804537"/>
    <w:rsid w:val="00804D11"/>
    <w:rsid w:val="008051DF"/>
    <w:rsid w:val="0080543B"/>
    <w:rsid w:val="00805603"/>
    <w:rsid w:val="00805891"/>
    <w:rsid w:val="00805B40"/>
    <w:rsid w:val="00805C98"/>
    <w:rsid w:val="00805FA9"/>
    <w:rsid w:val="0080691B"/>
    <w:rsid w:val="00807663"/>
    <w:rsid w:val="00807BFD"/>
    <w:rsid w:val="00807EB3"/>
    <w:rsid w:val="008101CA"/>
    <w:rsid w:val="00810982"/>
    <w:rsid w:val="00811419"/>
    <w:rsid w:val="00811F35"/>
    <w:rsid w:val="00811FC4"/>
    <w:rsid w:val="0081216D"/>
    <w:rsid w:val="008125D0"/>
    <w:rsid w:val="00812CDC"/>
    <w:rsid w:val="00814713"/>
    <w:rsid w:val="00814F48"/>
    <w:rsid w:val="00815275"/>
    <w:rsid w:val="00815B56"/>
    <w:rsid w:val="00815F84"/>
    <w:rsid w:val="00816074"/>
    <w:rsid w:val="0081631C"/>
    <w:rsid w:val="008167E7"/>
    <w:rsid w:val="00820141"/>
    <w:rsid w:val="00820158"/>
    <w:rsid w:val="00820261"/>
    <w:rsid w:val="008202B3"/>
    <w:rsid w:val="00821FA8"/>
    <w:rsid w:val="0082367C"/>
    <w:rsid w:val="00823724"/>
    <w:rsid w:val="00823FBE"/>
    <w:rsid w:val="008247A2"/>
    <w:rsid w:val="00824C82"/>
    <w:rsid w:val="00824C9F"/>
    <w:rsid w:val="00825EFF"/>
    <w:rsid w:val="008263F3"/>
    <w:rsid w:val="00827176"/>
    <w:rsid w:val="0082734D"/>
    <w:rsid w:val="00827EB8"/>
    <w:rsid w:val="008303CF"/>
    <w:rsid w:val="008306F0"/>
    <w:rsid w:val="00830725"/>
    <w:rsid w:val="008309B2"/>
    <w:rsid w:val="00830A92"/>
    <w:rsid w:val="00831436"/>
    <w:rsid w:val="00831D66"/>
    <w:rsid w:val="00832F4F"/>
    <w:rsid w:val="0083358F"/>
    <w:rsid w:val="008339B5"/>
    <w:rsid w:val="0083411D"/>
    <w:rsid w:val="00834888"/>
    <w:rsid w:val="00834ECE"/>
    <w:rsid w:val="00835458"/>
    <w:rsid w:val="00835FE0"/>
    <w:rsid w:val="00836FFA"/>
    <w:rsid w:val="008375B3"/>
    <w:rsid w:val="008403AA"/>
    <w:rsid w:val="00840853"/>
    <w:rsid w:val="008435F1"/>
    <w:rsid w:val="00843664"/>
    <w:rsid w:val="00843A57"/>
    <w:rsid w:val="00844556"/>
    <w:rsid w:val="008452C1"/>
    <w:rsid w:val="00845B51"/>
    <w:rsid w:val="00845EB9"/>
    <w:rsid w:val="008463D0"/>
    <w:rsid w:val="00846AEA"/>
    <w:rsid w:val="008475FF"/>
    <w:rsid w:val="008478E4"/>
    <w:rsid w:val="00847F35"/>
    <w:rsid w:val="00850AC8"/>
    <w:rsid w:val="00851013"/>
    <w:rsid w:val="00851031"/>
    <w:rsid w:val="008525F2"/>
    <w:rsid w:val="00853446"/>
    <w:rsid w:val="00853AD2"/>
    <w:rsid w:val="00853B23"/>
    <w:rsid w:val="00855283"/>
    <w:rsid w:val="008554D2"/>
    <w:rsid w:val="00855C42"/>
    <w:rsid w:val="00855C76"/>
    <w:rsid w:val="00856313"/>
    <w:rsid w:val="0085631E"/>
    <w:rsid w:val="0085656C"/>
    <w:rsid w:val="00856BE9"/>
    <w:rsid w:val="00857256"/>
    <w:rsid w:val="00857914"/>
    <w:rsid w:val="00857DC1"/>
    <w:rsid w:val="00860F67"/>
    <w:rsid w:val="008615AA"/>
    <w:rsid w:val="00861D91"/>
    <w:rsid w:val="008627FB"/>
    <w:rsid w:val="00862A05"/>
    <w:rsid w:val="00862D19"/>
    <w:rsid w:val="00863009"/>
    <w:rsid w:val="008630F4"/>
    <w:rsid w:val="008631F1"/>
    <w:rsid w:val="0086377C"/>
    <w:rsid w:val="00863C26"/>
    <w:rsid w:val="00864DBA"/>
    <w:rsid w:val="00865215"/>
    <w:rsid w:val="0086550D"/>
    <w:rsid w:val="0086676F"/>
    <w:rsid w:val="00866EE1"/>
    <w:rsid w:val="00867A90"/>
    <w:rsid w:val="0087019B"/>
    <w:rsid w:val="00870631"/>
    <w:rsid w:val="00871599"/>
    <w:rsid w:val="00872723"/>
    <w:rsid w:val="00873230"/>
    <w:rsid w:val="0087346C"/>
    <w:rsid w:val="00873F88"/>
    <w:rsid w:val="00875DAD"/>
    <w:rsid w:val="00876AD6"/>
    <w:rsid w:val="00876B32"/>
    <w:rsid w:val="00877180"/>
    <w:rsid w:val="00877259"/>
    <w:rsid w:val="008774BC"/>
    <w:rsid w:val="00877BF3"/>
    <w:rsid w:val="008803DC"/>
    <w:rsid w:val="00880C8B"/>
    <w:rsid w:val="00880C8D"/>
    <w:rsid w:val="00881B58"/>
    <w:rsid w:val="008855F5"/>
    <w:rsid w:val="00886D53"/>
    <w:rsid w:val="00890AAE"/>
    <w:rsid w:val="00890BCC"/>
    <w:rsid w:val="00892CD9"/>
    <w:rsid w:val="00892EE6"/>
    <w:rsid w:val="0089353F"/>
    <w:rsid w:val="00893E11"/>
    <w:rsid w:val="008941A3"/>
    <w:rsid w:val="008944BD"/>
    <w:rsid w:val="00895129"/>
    <w:rsid w:val="00895826"/>
    <w:rsid w:val="0089586D"/>
    <w:rsid w:val="00895A75"/>
    <w:rsid w:val="00895AA2"/>
    <w:rsid w:val="00896EBD"/>
    <w:rsid w:val="00897571"/>
    <w:rsid w:val="00897858"/>
    <w:rsid w:val="00897BCF"/>
    <w:rsid w:val="00897C37"/>
    <w:rsid w:val="008A0072"/>
    <w:rsid w:val="008A043C"/>
    <w:rsid w:val="008A0EFC"/>
    <w:rsid w:val="008A22AF"/>
    <w:rsid w:val="008A3738"/>
    <w:rsid w:val="008A3884"/>
    <w:rsid w:val="008A6680"/>
    <w:rsid w:val="008B0308"/>
    <w:rsid w:val="008B0607"/>
    <w:rsid w:val="008B08CA"/>
    <w:rsid w:val="008B0C5D"/>
    <w:rsid w:val="008B10C7"/>
    <w:rsid w:val="008B10CE"/>
    <w:rsid w:val="008B12E1"/>
    <w:rsid w:val="008B13C7"/>
    <w:rsid w:val="008B17A4"/>
    <w:rsid w:val="008B2151"/>
    <w:rsid w:val="008B2989"/>
    <w:rsid w:val="008B34B9"/>
    <w:rsid w:val="008B3B90"/>
    <w:rsid w:val="008B427C"/>
    <w:rsid w:val="008B4626"/>
    <w:rsid w:val="008B5886"/>
    <w:rsid w:val="008B7F52"/>
    <w:rsid w:val="008C0AD1"/>
    <w:rsid w:val="008C0AE3"/>
    <w:rsid w:val="008C130A"/>
    <w:rsid w:val="008C1F88"/>
    <w:rsid w:val="008C3482"/>
    <w:rsid w:val="008C4227"/>
    <w:rsid w:val="008C50AD"/>
    <w:rsid w:val="008C55B5"/>
    <w:rsid w:val="008C6A8C"/>
    <w:rsid w:val="008C6CA5"/>
    <w:rsid w:val="008C7929"/>
    <w:rsid w:val="008D0319"/>
    <w:rsid w:val="008D079C"/>
    <w:rsid w:val="008D07B1"/>
    <w:rsid w:val="008D113E"/>
    <w:rsid w:val="008D17A1"/>
    <w:rsid w:val="008D1FA0"/>
    <w:rsid w:val="008D251C"/>
    <w:rsid w:val="008D2682"/>
    <w:rsid w:val="008D30AB"/>
    <w:rsid w:val="008D3CFC"/>
    <w:rsid w:val="008D40F9"/>
    <w:rsid w:val="008D46B2"/>
    <w:rsid w:val="008D49C0"/>
    <w:rsid w:val="008D57BC"/>
    <w:rsid w:val="008D67AA"/>
    <w:rsid w:val="008D71A2"/>
    <w:rsid w:val="008D74F2"/>
    <w:rsid w:val="008E1E47"/>
    <w:rsid w:val="008E2117"/>
    <w:rsid w:val="008E250A"/>
    <w:rsid w:val="008E2F3E"/>
    <w:rsid w:val="008E3857"/>
    <w:rsid w:val="008E38B4"/>
    <w:rsid w:val="008E3E36"/>
    <w:rsid w:val="008E46CB"/>
    <w:rsid w:val="008E4971"/>
    <w:rsid w:val="008E4DE4"/>
    <w:rsid w:val="008E5CAA"/>
    <w:rsid w:val="008E67A8"/>
    <w:rsid w:val="008E6EE6"/>
    <w:rsid w:val="008E7A15"/>
    <w:rsid w:val="008E7A52"/>
    <w:rsid w:val="008E7E27"/>
    <w:rsid w:val="008E7E78"/>
    <w:rsid w:val="008F0ACE"/>
    <w:rsid w:val="008F10C8"/>
    <w:rsid w:val="008F1A89"/>
    <w:rsid w:val="008F1C36"/>
    <w:rsid w:val="008F2205"/>
    <w:rsid w:val="008F28A4"/>
    <w:rsid w:val="008F354C"/>
    <w:rsid w:val="008F3BEA"/>
    <w:rsid w:val="008F3EBD"/>
    <w:rsid w:val="008F42DA"/>
    <w:rsid w:val="008F445C"/>
    <w:rsid w:val="008F46BE"/>
    <w:rsid w:val="008F4BD2"/>
    <w:rsid w:val="008F517B"/>
    <w:rsid w:val="008F5989"/>
    <w:rsid w:val="008F5CA4"/>
    <w:rsid w:val="008F6E5D"/>
    <w:rsid w:val="008F7985"/>
    <w:rsid w:val="008F79D1"/>
    <w:rsid w:val="008F7EE8"/>
    <w:rsid w:val="00902298"/>
    <w:rsid w:val="0090319D"/>
    <w:rsid w:val="00903CB3"/>
    <w:rsid w:val="00903F26"/>
    <w:rsid w:val="00904942"/>
    <w:rsid w:val="00905EE4"/>
    <w:rsid w:val="0090621B"/>
    <w:rsid w:val="00906BC6"/>
    <w:rsid w:val="009071A0"/>
    <w:rsid w:val="009074AF"/>
    <w:rsid w:val="00907A58"/>
    <w:rsid w:val="0091000D"/>
    <w:rsid w:val="0091121D"/>
    <w:rsid w:val="009112E0"/>
    <w:rsid w:val="009114A3"/>
    <w:rsid w:val="00911957"/>
    <w:rsid w:val="00911F23"/>
    <w:rsid w:val="00913FE5"/>
    <w:rsid w:val="00916AEB"/>
    <w:rsid w:val="00917D19"/>
    <w:rsid w:val="0092026F"/>
    <w:rsid w:val="00920D1C"/>
    <w:rsid w:val="0092107C"/>
    <w:rsid w:val="00921FD2"/>
    <w:rsid w:val="00922F5D"/>
    <w:rsid w:val="009231ED"/>
    <w:rsid w:val="0092393A"/>
    <w:rsid w:val="00923E1A"/>
    <w:rsid w:val="00923FFF"/>
    <w:rsid w:val="00924231"/>
    <w:rsid w:val="00924BC6"/>
    <w:rsid w:val="00924DBB"/>
    <w:rsid w:val="009258EC"/>
    <w:rsid w:val="00925A89"/>
    <w:rsid w:val="00926718"/>
    <w:rsid w:val="00927C54"/>
    <w:rsid w:val="009301C9"/>
    <w:rsid w:val="009303DD"/>
    <w:rsid w:val="00930559"/>
    <w:rsid w:val="00930568"/>
    <w:rsid w:val="009306BF"/>
    <w:rsid w:val="00931124"/>
    <w:rsid w:val="00931A80"/>
    <w:rsid w:val="009320E7"/>
    <w:rsid w:val="00932A91"/>
    <w:rsid w:val="0093344F"/>
    <w:rsid w:val="00933E93"/>
    <w:rsid w:val="009342D4"/>
    <w:rsid w:val="00935A26"/>
    <w:rsid w:val="00936825"/>
    <w:rsid w:val="009369CD"/>
    <w:rsid w:val="009372D0"/>
    <w:rsid w:val="0094049C"/>
    <w:rsid w:val="0094060B"/>
    <w:rsid w:val="00941008"/>
    <w:rsid w:val="00941289"/>
    <w:rsid w:val="009412DF"/>
    <w:rsid w:val="00941762"/>
    <w:rsid w:val="0094181B"/>
    <w:rsid w:val="00941FB7"/>
    <w:rsid w:val="009428CE"/>
    <w:rsid w:val="00942E9F"/>
    <w:rsid w:val="009434F3"/>
    <w:rsid w:val="009438DB"/>
    <w:rsid w:val="00944A5E"/>
    <w:rsid w:val="009464D2"/>
    <w:rsid w:val="00946A43"/>
    <w:rsid w:val="0094753A"/>
    <w:rsid w:val="00947760"/>
    <w:rsid w:val="0095031F"/>
    <w:rsid w:val="0095051D"/>
    <w:rsid w:val="00951206"/>
    <w:rsid w:val="00951631"/>
    <w:rsid w:val="0095204B"/>
    <w:rsid w:val="009531EC"/>
    <w:rsid w:val="00953236"/>
    <w:rsid w:val="00953565"/>
    <w:rsid w:val="00953CDB"/>
    <w:rsid w:val="009540E1"/>
    <w:rsid w:val="009545E6"/>
    <w:rsid w:val="0095463B"/>
    <w:rsid w:val="00954B62"/>
    <w:rsid w:val="00954FC4"/>
    <w:rsid w:val="00955588"/>
    <w:rsid w:val="00955B93"/>
    <w:rsid w:val="00956151"/>
    <w:rsid w:val="00956520"/>
    <w:rsid w:val="0095692D"/>
    <w:rsid w:val="00956A2A"/>
    <w:rsid w:val="00957B7B"/>
    <w:rsid w:val="009601BB"/>
    <w:rsid w:val="009603FB"/>
    <w:rsid w:val="009614B9"/>
    <w:rsid w:val="00961A2F"/>
    <w:rsid w:val="00962347"/>
    <w:rsid w:val="00962524"/>
    <w:rsid w:val="00962D8B"/>
    <w:rsid w:val="00962EB4"/>
    <w:rsid w:val="00963271"/>
    <w:rsid w:val="009633AB"/>
    <w:rsid w:val="009642F8"/>
    <w:rsid w:val="00964675"/>
    <w:rsid w:val="009649B1"/>
    <w:rsid w:val="00964B75"/>
    <w:rsid w:val="00964D22"/>
    <w:rsid w:val="00965707"/>
    <w:rsid w:val="00966926"/>
    <w:rsid w:val="00967CBE"/>
    <w:rsid w:val="00967F4D"/>
    <w:rsid w:val="00970821"/>
    <w:rsid w:val="00970E33"/>
    <w:rsid w:val="00970FD2"/>
    <w:rsid w:val="00971280"/>
    <w:rsid w:val="009717D0"/>
    <w:rsid w:val="009717E5"/>
    <w:rsid w:val="00974239"/>
    <w:rsid w:val="009744AD"/>
    <w:rsid w:val="009763C2"/>
    <w:rsid w:val="0097672A"/>
    <w:rsid w:val="009770F1"/>
    <w:rsid w:val="009776C0"/>
    <w:rsid w:val="0098026F"/>
    <w:rsid w:val="009802E8"/>
    <w:rsid w:val="009803B1"/>
    <w:rsid w:val="00980AAE"/>
    <w:rsid w:val="00980FB6"/>
    <w:rsid w:val="0098259B"/>
    <w:rsid w:val="0098509D"/>
    <w:rsid w:val="009865B8"/>
    <w:rsid w:val="00986F34"/>
    <w:rsid w:val="00990988"/>
    <w:rsid w:val="00990EE3"/>
    <w:rsid w:val="0099143F"/>
    <w:rsid w:val="00991F32"/>
    <w:rsid w:val="009920AF"/>
    <w:rsid w:val="00992588"/>
    <w:rsid w:val="00992669"/>
    <w:rsid w:val="009934B0"/>
    <w:rsid w:val="00993EDF"/>
    <w:rsid w:val="00995236"/>
    <w:rsid w:val="00995787"/>
    <w:rsid w:val="009957C0"/>
    <w:rsid w:val="009964C7"/>
    <w:rsid w:val="009965BE"/>
    <w:rsid w:val="00996771"/>
    <w:rsid w:val="00996789"/>
    <w:rsid w:val="00997B23"/>
    <w:rsid w:val="009A0CB3"/>
    <w:rsid w:val="009A0D88"/>
    <w:rsid w:val="009A0E1E"/>
    <w:rsid w:val="009A12C7"/>
    <w:rsid w:val="009A1A59"/>
    <w:rsid w:val="009A24CC"/>
    <w:rsid w:val="009A2D2A"/>
    <w:rsid w:val="009A2F71"/>
    <w:rsid w:val="009A337F"/>
    <w:rsid w:val="009A34DE"/>
    <w:rsid w:val="009A3D11"/>
    <w:rsid w:val="009A4219"/>
    <w:rsid w:val="009A4C37"/>
    <w:rsid w:val="009A51DC"/>
    <w:rsid w:val="009A5404"/>
    <w:rsid w:val="009A55A1"/>
    <w:rsid w:val="009A5C43"/>
    <w:rsid w:val="009A5FCB"/>
    <w:rsid w:val="009A6097"/>
    <w:rsid w:val="009A6129"/>
    <w:rsid w:val="009A67FA"/>
    <w:rsid w:val="009A6878"/>
    <w:rsid w:val="009A6E9F"/>
    <w:rsid w:val="009A6EC6"/>
    <w:rsid w:val="009A6FAF"/>
    <w:rsid w:val="009A7515"/>
    <w:rsid w:val="009A75B9"/>
    <w:rsid w:val="009A7893"/>
    <w:rsid w:val="009B0092"/>
    <w:rsid w:val="009B00D2"/>
    <w:rsid w:val="009B00F2"/>
    <w:rsid w:val="009B015D"/>
    <w:rsid w:val="009B057D"/>
    <w:rsid w:val="009B24AB"/>
    <w:rsid w:val="009B3164"/>
    <w:rsid w:val="009B437D"/>
    <w:rsid w:val="009B49D3"/>
    <w:rsid w:val="009B4D1E"/>
    <w:rsid w:val="009B6032"/>
    <w:rsid w:val="009B6351"/>
    <w:rsid w:val="009B680A"/>
    <w:rsid w:val="009B690E"/>
    <w:rsid w:val="009B6CBB"/>
    <w:rsid w:val="009B70F5"/>
    <w:rsid w:val="009B7882"/>
    <w:rsid w:val="009B7C9E"/>
    <w:rsid w:val="009B7D55"/>
    <w:rsid w:val="009C0132"/>
    <w:rsid w:val="009C0861"/>
    <w:rsid w:val="009C0935"/>
    <w:rsid w:val="009C0B34"/>
    <w:rsid w:val="009C1C88"/>
    <w:rsid w:val="009C1D1F"/>
    <w:rsid w:val="009C1FC8"/>
    <w:rsid w:val="009C1FE3"/>
    <w:rsid w:val="009C2A91"/>
    <w:rsid w:val="009C2FBA"/>
    <w:rsid w:val="009C39CE"/>
    <w:rsid w:val="009C3BB6"/>
    <w:rsid w:val="009C41A2"/>
    <w:rsid w:val="009C513A"/>
    <w:rsid w:val="009C55CA"/>
    <w:rsid w:val="009C5998"/>
    <w:rsid w:val="009C5D30"/>
    <w:rsid w:val="009C6084"/>
    <w:rsid w:val="009C6744"/>
    <w:rsid w:val="009C6885"/>
    <w:rsid w:val="009C7222"/>
    <w:rsid w:val="009D03F7"/>
    <w:rsid w:val="009D05B5"/>
    <w:rsid w:val="009D0A11"/>
    <w:rsid w:val="009D1C38"/>
    <w:rsid w:val="009D2877"/>
    <w:rsid w:val="009D2968"/>
    <w:rsid w:val="009D396F"/>
    <w:rsid w:val="009D577D"/>
    <w:rsid w:val="009D5E62"/>
    <w:rsid w:val="009D6243"/>
    <w:rsid w:val="009D68A9"/>
    <w:rsid w:val="009D69A2"/>
    <w:rsid w:val="009D69AB"/>
    <w:rsid w:val="009D7A03"/>
    <w:rsid w:val="009E00CF"/>
    <w:rsid w:val="009E03AF"/>
    <w:rsid w:val="009E163D"/>
    <w:rsid w:val="009E299D"/>
    <w:rsid w:val="009E35D3"/>
    <w:rsid w:val="009E4588"/>
    <w:rsid w:val="009E535B"/>
    <w:rsid w:val="009E5590"/>
    <w:rsid w:val="009E6083"/>
    <w:rsid w:val="009E60AF"/>
    <w:rsid w:val="009E71B8"/>
    <w:rsid w:val="009E76BE"/>
    <w:rsid w:val="009E77C8"/>
    <w:rsid w:val="009E7E76"/>
    <w:rsid w:val="009F0EA9"/>
    <w:rsid w:val="009F1937"/>
    <w:rsid w:val="009F1CD6"/>
    <w:rsid w:val="009F21CD"/>
    <w:rsid w:val="009F408D"/>
    <w:rsid w:val="009F46E4"/>
    <w:rsid w:val="009F4FDD"/>
    <w:rsid w:val="009F5B55"/>
    <w:rsid w:val="009F60C3"/>
    <w:rsid w:val="009F6F79"/>
    <w:rsid w:val="009F7456"/>
    <w:rsid w:val="009F7728"/>
    <w:rsid w:val="009F7F53"/>
    <w:rsid w:val="00A00172"/>
    <w:rsid w:val="00A00663"/>
    <w:rsid w:val="00A00FF6"/>
    <w:rsid w:val="00A01AD5"/>
    <w:rsid w:val="00A02355"/>
    <w:rsid w:val="00A025EC"/>
    <w:rsid w:val="00A02656"/>
    <w:rsid w:val="00A02A34"/>
    <w:rsid w:val="00A02E50"/>
    <w:rsid w:val="00A02E54"/>
    <w:rsid w:val="00A03832"/>
    <w:rsid w:val="00A03B38"/>
    <w:rsid w:val="00A051DB"/>
    <w:rsid w:val="00A06EB5"/>
    <w:rsid w:val="00A070B2"/>
    <w:rsid w:val="00A10227"/>
    <w:rsid w:val="00A10C32"/>
    <w:rsid w:val="00A10FB4"/>
    <w:rsid w:val="00A115EB"/>
    <w:rsid w:val="00A11699"/>
    <w:rsid w:val="00A1347B"/>
    <w:rsid w:val="00A147C4"/>
    <w:rsid w:val="00A16525"/>
    <w:rsid w:val="00A16CF1"/>
    <w:rsid w:val="00A171E3"/>
    <w:rsid w:val="00A17422"/>
    <w:rsid w:val="00A1793C"/>
    <w:rsid w:val="00A20709"/>
    <w:rsid w:val="00A20AD9"/>
    <w:rsid w:val="00A20B3F"/>
    <w:rsid w:val="00A20C9C"/>
    <w:rsid w:val="00A21EF6"/>
    <w:rsid w:val="00A227C8"/>
    <w:rsid w:val="00A22B41"/>
    <w:rsid w:val="00A22C75"/>
    <w:rsid w:val="00A238D2"/>
    <w:rsid w:val="00A247BE"/>
    <w:rsid w:val="00A24C8B"/>
    <w:rsid w:val="00A25ED4"/>
    <w:rsid w:val="00A27B64"/>
    <w:rsid w:val="00A27D63"/>
    <w:rsid w:val="00A30594"/>
    <w:rsid w:val="00A306F4"/>
    <w:rsid w:val="00A30EE1"/>
    <w:rsid w:val="00A315AA"/>
    <w:rsid w:val="00A31D8B"/>
    <w:rsid w:val="00A32874"/>
    <w:rsid w:val="00A328A7"/>
    <w:rsid w:val="00A334CB"/>
    <w:rsid w:val="00A33D41"/>
    <w:rsid w:val="00A340C0"/>
    <w:rsid w:val="00A3722C"/>
    <w:rsid w:val="00A375B3"/>
    <w:rsid w:val="00A37E1A"/>
    <w:rsid w:val="00A402BA"/>
    <w:rsid w:val="00A407E5"/>
    <w:rsid w:val="00A41D41"/>
    <w:rsid w:val="00A420A7"/>
    <w:rsid w:val="00A427F3"/>
    <w:rsid w:val="00A42BEF"/>
    <w:rsid w:val="00A42EBB"/>
    <w:rsid w:val="00A42EC6"/>
    <w:rsid w:val="00A42FEA"/>
    <w:rsid w:val="00A434D1"/>
    <w:rsid w:val="00A44312"/>
    <w:rsid w:val="00A448FC"/>
    <w:rsid w:val="00A450C8"/>
    <w:rsid w:val="00A456F5"/>
    <w:rsid w:val="00A45B5B"/>
    <w:rsid w:val="00A45E9E"/>
    <w:rsid w:val="00A4607F"/>
    <w:rsid w:val="00A461CB"/>
    <w:rsid w:val="00A467D5"/>
    <w:rsid w:val="00A46BB7"/>
    <w:rsid w:val="00A4764C"/>
    <w:rsid w:val="00A47A2B"/>
    <w:rsid w:val="00A47C8C"/>
    <w:rsid w:val="00A504AE"/>
    <w:rsid w:val="00A50582"/>
    <w:rsid w:val="00A50BD4"/>
    <w:rsid w:val="00A50F6B"/>
    <w:rsid w:val="00A51171"/>
    <w:rsid w:val="00A51357"/>
    <w:rsid w:val="00A51C4F"/>
    <w:rsid w:val="00A5229E"/>
    <w:rsid w:val="00A522F6"/>
    <w:rsid w:val="00A5235E"/>
    <w:rsid w:val="00A52744"/>
    <w:rsid w:val="00A53653"/>
    <w:rsid w:val="00A537D0"/>
    <w:rsid w:val="00A543A4"/>
    <w:rsid w:val="00A54A57"/>
    <w:rsid w:val="00A54D00"/>
    <w:rsid w:val="00A550C3"/>
    <w:rsid w:val="00A55178"/>
    <w:rsid w:val="00A55762"/>
    <w:rsid w:val="00A5580F"/>
    <w:rsid w:val="00A558B1"/>
    <w:rsid w:val="00A55F3C"/>
    <w:rsid w:val="00A5632D"/>
    <w:rsid w:val="00A57395"/>
    <w:rsid w:val="00A57A65"/>
    <w:rsid w:val="00A57B3E"/>
    <w:rsid w:val="00A57B95"/>
    <w:rsid w:val="00A60676"/>
    <w:rsid w:val="00A60A4D"/>
    <w:rsid w:val="00A60E36"/>
    <w:rsid w:val="00A6115A"/>
    <w:rsid w:val="00A61174"/>
    <w:rsid w:val="00A613AE"/>
    <w:rsid w:val="00A61A9F"/>
    <w:rsid w:val="00A628A4"/>
    <w:rsid w:val="00A62A2F"/>
    <w:rsid w:val="00A63031"/>
    <w:rsid w:val="00A631B9"/>
    <w:rsid w:val="00A631D9"/>
    <w:rsid w:val="00A6360A"/>
    <w:rsid w:val="00A6397D"/>
    <w:rsid w:val="00A64BC8"/>
    <w:rsid w:val="00A64C3E"/>
    <w:rsid w:val="00A64EED"/>
    <w:rsid w:val="00A650A5"/>
    <w:rsid w:val="00A657AD"/>
    <w:rsid w:val="00A7101D"/>
    <w:rsid w:val="00A72024"/>
    <w:rsid w:val="00A72CCD"/>
    <w:rsid w:val="00A72FAA"/>
    <w:rsid w:val="00A73B0C"/>
    <w:rsid w:val="00A742A5"/>
    <w:rsid w:val="00A74950"/>
    <w:rsid w:val="00A75267"/>
    <w:rsid w:val="00A763A3"/>
    <w:rsid w:val="00A76584"/>
    <w:rsid w:val="00A76FE9"/>
    <w:rsid w:val="00A77713"/>
    <w:rsid w:val="00A77B41"/>
    <w:rsid w:val="00A77B5F"/>
    <w:rsid w:val="00A80A04"/>
    <w:rsid w:val="00A81F52"/>
    <w:rsid w:val="00A82C09"/>
    <w:rsid w:val="00A82D08"/>
    <w:rsid w:val="00A82EDC"/>
    <w:rsid w:val="00A83418"/>
    <w:rsid w:val="00A839A6"/>
    <w:rsid w:val="00A84576"/>
    <w:rsid w:val="00A85592"/>
    <w:rsid w:val="00A858B0"/>
    <w:rsid w:val="00A85AE0"/>
    <w:rsid w:val="00A85D9C"/>
    <w:rsid w:val="00A86234"/>
    <w:rsid w:val="00A86F14"/>
    <w:rsid w:val="00A87C5D"/>
    <w:rsid w:val="00A90059"/>
    <w:rsid w:val="00A90945"/>
    <w:rsid w:val="00A924A3"/>
    <w:rsid w:val="00A9291E"/>
    <w:rsid w:val="00A92D3D"/>
    <w:rsid w:val="00A934A5"/>
    <w:rsid w:val="00A95096"/>
    <w:rsid w:val="00A966D2"/>
    <w:rsid w:val="00A9695C"/>
    <w:rsid w:val="00A9769D"/>
    <w:rsid w:val="00A97C45"/>
    <w:rsid w:val="00A97EF5"/>
    <w:rsid w:val="00AA06E4"/>
    <w:rsid w:val="00AA1248"/>
    <w:rsid w:val="00AA189A"/>
    <w:rsid w:val="00AA1BC2"/>
    <w:rsid w:val="00AA21F1"/>
    <w:rsid w:val="00AA24EB"/>
    <w:rsid w:val="00AA283B"/>
    <w:rsid w:val="00AA293A"/>
    <w:rsid w:val="00AA2A50"/>
    <w:rsid w:val="00AA2CAA"/>
    <w:rsid w:val="00AA441C"/>
    <w:rsid w:val="00AA47CC"/>
    <w:rsid w:val="00AA4895"/>
    <w:rsid w:val="00AA4AD0"/>
    <w:rsid w:val="00AA4BD0"/>
    <w:rsid w:val="00AA52B3"/>
    <w:rsid w:val="00AA69E6"/>
    <w:rsid w:val="00AA7313"/>
    <w:rsid w:val="00AA7646"/>
    <w:rsid w:val="00AA7BF7"/>
    <w:rsid w:val="00AA7D8D"/>
    <w:rsid w:val="00AA7E73"/>
    <w:rsid w:val="00AB28B2"/>
    <w:rsid w:val="00AB2A43"/>
    <w:rsid w:val="00AB2CBD"/>
    <w:rsid w:val="00AB2D42"/>
    <w:rsid w:val="00AB367F"/>
    <w:rsid w:val="00AB380D"/>
    <w:rsid w:val="00AB412D"/>
    <w:rsid w:val="00AB46CF"/>
    <w:rsid w:val="00AB4D34"/>
    <w:rsid w:val="00AB4DBD"/>
    <w:rsid w:val="00AB5726"/>
    <w:rsid w:val="00AB5CFE"/>
    <w:rsid w:val="00AB5FBC"/>
    <w:rsid w:val="00AB7041"/>
    <w:rsid w:val="00AB7481"/>
    <w:rsid w:val="00AB7982"/>
    <w:rsid w:val="00AB7BA4"/>
    <w:rsid w:val="00AC0470"/>
    <w:rsid w:val="00AC0610"/>
    <w:rsid w:val="00AC07D4"/>
    <w:rsid w:val="00AC0965"/>
    <w:rsid w:val="00AC1324"/>
    <w:rsid w:val="00AC1405"/>
    <w:rsid w:val="00AC1AAD"/>
    <w:rsid w:val="00AC3473"/>
    <w:rsid w:val="00AC3AD7"/>
    <w:rsid w:val="00AC42C0"/>
    <w:rsid w:val="00AC433C"/>
    <w:rsid w:val="00AC4505"/>
    <w:rsid w:val="00AC4A68"/>
    <w:rsid w:val="00AC4D0C"/>
    <w:rsid w:val="00AC53DE"/>
    <w:rsid w:val="00AC60F7"/>
    <w:rsid w:val="00AC69F5"/>
    <w:rsid w:val="00AC6A3F"/>
    <w:rsid w:val="00AC7064"/>
    <w:rsid w:val="00AC72E0"/>
    <w:rsid w:val="00AC72FD"/>
    <w:rsid w:val="00AC78DE"/>
    <w:rsid w:val="00AD0BA6"/>
    <w:rsid w:val="00AD1738"/>
    <w:rsid w:val="00AD1E1F"/>
    <w:rsid w:val="00AD2BC8"/>
    <w:rsid w:val="00AD3FF1"/>
    <w:rsid w:val="00AD4063"/>
    <w:rsid w:val="00AD5066"/>
    <w:rsid w:val="00AD56D3"/>
    <w:rsid w:val="00AD5EED"/>
    <w:rsid w:val="00AD6132"/>
    <w:rsid w:val="00AD660B"/>
    <w:rsid w:val="00AD7B6F"/>
    <w:rsid w:val="00AE0269"/>
    <w:rsid w:val="00AE0FC8"/>
    <w:rsid w:val="00AE1798"/>
    <w:rsid w:val="00AE1A43"/>
    <w:rsid w:val="00AE2C0E"/>
    <w:rsid w:val="00AE3A48"/>
    <w:rsid w:val="00AE4229"/>
    <w:rsid w:val="00AE441C"/>
    <w:rsid w:val="00AE4FD6"/>
    <w:rsid w:val="00AE507A"/>
    <w:rsid w:val="00AE5C7F"/>
    <w:rsid w:val="00AE6322"/>
    <w:rsid w:val="00AE7046"/>
    <w:rsid w:val="00AE739A"/>
    <w:rsid w:val="00AE74E1"/>
    <w:rsid w:val="00AE772A"/>
    <w:rsid w:val="00AE796E"/>
    <w:rsid w:val="00AE7AC8"/>
    <w:rsid w:val="00AE7B58"/>
    <w:rsid w:val="00AE7F31"/>
    <w:rsid w:val="00AF0A42"/>
    <w:rsid w:val="00AF0F61"/>
    <w:rsid w:val="00AF1981"/>
    <w:rsid w:val="00AF22F2"/>
    <w:rsid w:val="00AF4566"/>
    <w:rsid w:val="00AF4A93"/>
    <w:rsid w:val="00AF5FA4"/>
    <w:rsid w:val="00AF600E"/>
    <w:rsid w:val="00AF619E"/>
    <w:rsid w:val="00AF61AD"/>
    <w:rsid w:val="00AF6600"/>
    <w:rsid w:val="00AF69B9"/>
    <w:rsid w:val="00AF6A08"/>
    <w:rsid w:val="00AF7225"/>
    <w:rsid w:val="00B0032B"/>
    <w:rsid w:val="00B01CCE"/>
    <w:rsid w:val="00B02045"/>
    <w:rsid w:val="00B0288D"/>
    <w:rsid w:val="00B02A84"/>
    <w:rsid w:val="00B02C00"/>
    <w:rsid w:val="00B02EEC"/>
    <w:rsid w:val="00B037A5"/>
    <w:rsid w:val="00B03D7E"/>
    <w:rsid w:val="00B04A66"/>
    <w:rsid w:val="00B04BE3"/>
    <w:rsid w:val="00B04C5D"/>
    <w:rsid w:val="00B04CA2"/>
    <w:rsid w:val="00B05CCE"/>
    <w:rsid w:val="00B06142"/>
    <w:rsid w:val="00B0678F"/>
    <w:rsid w:val="00B070D2"/>
    <w:rsid w:val="00B077E5"/>
    <w:rsid w:val="00B10521"/>
    <w:rsid w:val="00B107FA"/>
    <w:rsid w:val="00B10883"/>
    <w:rsid w:val="00B10BD4"/>
    <w:rsid w:val="00B1182C"/>
    <w:rsid w:val="00B11854"/>
    <w:rsid w:val="00B119F4"/>
    <w:rsid w:val="00B12B10"/>
    <w:rsid w:val="00B135DE"/>
    <w:rsid w:val="00B13789"/>
    <w:rsid w:val="00B1412E"/>
    <w:rsid w:val="00B14515"/>
    <w:rsid w:val="00B14992"/>
    <w:rsid w:val="00B14F2D"/>
    <w:rsid w:val="00B1530B"/>
    <w:rsid w:val="00B16597"/>
    <w:rsid w:val="00B16CB1"/>
    <w:rsid w:val="00B16DDD"/>
    <w:rsid w:val="00B16F00"/>
    <w:rsid w:val="00B17C9C"/>
    <w:rsid w:val="00B2077D"/>
    <w:rsid w:val="00B20F39"/>
    <w:rsid w:val="00B2113F"/>
    <w:rsid w:val="00B2171C"/>
    <w:rsid w:val="00B21BB6"/>
    <w:rsid w:val="00B21BE3"/>
    <w:rsid w:val="00B21BE4"/>
    <w:rsid w:val="00B222CD"/>
    <w:rsid w:val="00B22B39"/>
    <w:rsid w:val="00B22BE9"/>
    <w:rsid w:val="00B22D6D"/>
    <w:rsid w:val="00B23A6D"/>
    <w:rsid w:val="00B24953"/>
    <w:rsid w:val="00B250D3"/>
    <w:rsid w:val="00B25270"/>
    <w:rsid w:val="00B253B8"/>
    <w:rsid w:val="00B25FC2"/>
    <w:rsid w:val="00B263BD"/>
    <w:rsid w:val="00B265F1"/>
    <w:rsid w:val="00B27EB2"/>
    <w:rsid w:val="00B3069C"/>
    <w:rsid w:val="00B30F59"/>
    <w:rsid w:val="00B3103E"/>
    <w:rsid w:val="00B31893"/>
    <w:rsid w:val="00B31C79"/>
    <w:rsid w:val="00B32077"/>
    <w:rsid w:val="00B3276F"/>
    <w:rsid w:val="00B33307"/>
    <w:rsid w:val="00B338EE"/>
    <w:rsid w:val="00B33DCE"/>
    <w:rsid w:val="00B34CFF"/>
    <w:rsid w:val="00B35C75"/>
    <w:rsid w:val="00B35FCC"/>
    <w:rsid w:val="00B37866"/>
    <w:rsid w:val="00B409E7"/>
    <w:rsid w:val="00B414D5"/>
    <w:rsid w:val="00B41A09"/>
    <w:rsid w:val="00B423AC"/>
    <w:rsid w:val="00B42759"/>
    <w:rsid w:val="00B44372"/>
    <w:rsid w:val="00B44436"/>
    <w:rsid w:val="00B448B9"/>
    <w:rsid w:val="00B45E46"/>
    <w:rsid w:val="00B46644"/>
    <w:rsid w:val="00B467F6"/>
    <w:rsid w:val="00B46BCB"/>
    <w:rsid w:val="00B46C19"/>
    <w:rsid w:val="00B47257"/>
    <w:rsid w:val="00B4727E"/>
    <w:rsid w:val="00B47B2D"/>
    <w:rsid w:val="00B50583"/>
    <w:rsid w:val="00B51489"/>
    <w:rsid w:val="00B5216F"/>
    <w:rsid w:val="00B52326"/>
    <w:rsid w:val="00B52A88"/>
    <w:rsid w:val="00B52F09"/>
    <w:rsid w:val="00B53769"/>
    <w:rsid w:val="00B54032"/>
    <w:rsid w:val="00B546CB"/>
    <w:rsid w:val="00B54C56"/>
    <w:rsid w:val="00B5553A"/>
    <w:rsid w:val="00B55A2C"/>
    <w:rsid w:val="00B56417"/>
    <w:rsid w:val="00B57A2E"/>
    <w:rsid w:val="00B60502"/>
    <w:rsid w:val="00B60B0E"/>
    <w:rsid w:val="00B60F3B"/>
    <w:rsid w:val="00B612E3"/>
    <w:rsid w:val="00B613BD"/>
    <w:rsid w:val="00B61A27"/>
    <w:rsid w:val="00B61A29"/>
    <w:rsid w:val="00B62E93"/>
    <w:rsid w:val="00B62F02"/>
    <w:rsid w:val="00B62F9D"/>
    <w:rsid w:val="00B63101"/>
    <w:rsid w:val="00B63250"/>
    <w:rsid w:val="00B63B93"/>
    <w:rsid w:val="00B63E93"/>
    <w:rsid w:val="00B6529F"/>
    <w:rsid w:val="00B653D7"/>
    <w:rsid w:val="00B65B3D"/>
    <w:rsid w:val="00B66B56"/>
    <w:rsid w:val="00B66C33"/>
    <w:rsid w:val="00B6738D"/>
    <w:rsid w:val="00B67626"/>
    <w:rsid w:val="00B67B77"/>
    <w:rsid w:val="00B707F4"/>
    <w:rsid w:val="00B70842"/>
    <w:rsid w:val="00B70C6B"/>
    <w:rsid w:val="00B70CF4"/>
    <w:rsid w:val="00B72113"/>
    <w:rsid w:val="00B7277F"/>
    <w:rsid w:val="00B734ED"/>
    <w:rsid w:val="00B741EC"/>
    <w:rsid w:val="00B742B5"/>
    <w:rsid w:val="00B7438B"/>
    <w:rsid w:val="00B74E92"/>
    <w:rsid w:val="00B758CA"/>
    <w:rsid w:val="00B7593B"/>
    <w:rsid w:val="00B7648D"/>
    <w:rsid w:val="00B76556"/>
    <w:rsid w:val="00B765B7"/>
    <w:rsid w:val="00B76736"/>
    <w:rsid w:val="00B769D3"/>
    <w:rsid w:val="00B77397"/>
    <w:rsid w:val="00B77603"/>
    <w:rsid w:val="00B77FC4"/>
    <w:rsid w:val="00B80493"/>
    <w:rsid w:val="00B81E5B"/>
    <w:rsid w:val="00B82D0F"/>
    <w:rsid w:val="00B82DA9"/>
    <w:rsid w:val="00B82FB1"/>
    <w:rsid w:val="00B8320E"/>
    <w:rsid w:val="00B839C5"/>
    <w:rsid w:val="00B83A74"/>
    <w:rsid w:val="00B841A7"/>
    <w:rsid w:val="00B84785"/>
    <w:rsid w:val="00B84E04"/>
    <w:rsid w:val="00B85157"/>
    <w:rsid w:val="00B85BCF"/>
    <w:rsid w:val="00B85CD6"/>
    <w:rsid w:val="00B85DFF"/>
    <w:rsid w:val="00B86031"/>
    <w:rsid w:val="00B861D8"/>
    <w:rsid w:val="00B8738C"/>
    <w:rsid w:val="00B878D1"/>
    <w:rsid w:val="00B87E5B"/>
    <w:rsid w:val="00B87F51"/>
    <w:rsid w:val="00B87FD0"/>
    <w:rsid w:val="00B90299"/>
    <w:rsid w:val="00B90980"/>
    <w:rsid w:val="00B90D44"/>
    <w:rsid w:val="00B910B9"/>
    <w:rsid w:val="00B91B4E"/>
    <w:rsid w:val="00B92FD0"/>
    <w:rsid w:val="00B9354D"/>
    <w:rsid w:val="00B943FE"/>
    <w:rsid w:val="00B9448C"/>
    <w:rsid w:val="00B94E07"/>
    <w:rsid w:val="00B94F44"/>
    <w:rsid w:val="00B952C5"/>
    <w:rsid w:val="00B9543E"/>
    <w:rsid w:val="00B957E3"/>
    <w:rsid w:val="00B958DD"/>
    <w:rsid w:val="00B95A81"/>
    <w:rsid w:val="00B95E1A"/>
    <w:rsid w:val="00B9608D"/>
    <w:rsid w:val="00B965FF"/>
    <w:rsid w:val="00B96F03"/>
    <w:rsid w:val="00B97342"/>
    <w:rsid w:val="00BA01B0"/>
    <w:rsid w:val="00BA0449"/>
    <w:rsid w:val="00BA1459"/>
    <w:rsid w:val="00BA1E36"/>
    <w:rsid w:val="00BA2677"/>
    <w:rsid w:val="00BA3AB3"/>
    <w:rsid w:val="00BA3D82"/>
    <w:rsid w:val="00BA54D1"/>
    <w:rsid w:val="00BA725D"/>
    <w:rsid w:val="00BA7477"/>
    <w:rsid w:val="00BA7BE6"/>
    <w:rsid w:val="00BB03FD"/>
    <w:rsid w:val="00BB07C5"/>
    <w:rsid w:val="00BB0ABA"/>
    <w:rsid w:val="00BB0CAD"/>
    <w:rsid w:val="00BB10B4"/>
    <w:rsid w:val="00BB19CD"/>
    <w:rsid w:val="00BB2364"/>
    <w:rsid w:val="00BB2E4E"/>
    <w:rsid w:val="00BB3959"/>
    <w:rsid w:val="00BB3A1A"/>
    <w:rsid w:val="00BB3B6F"/>
    <w:rsid w:val="00BB3C6F"/>
    <w:rsid w:val="00BB4482"/>
    <w:rsid w:val="00BB4A7D"/>
    <w:rsid w:val="00BB5B68"/>
    <w:rsid w:val="00BB5D64"/>
    <w:rsid w:val="00BB5EBE"/>
    <w:rsid w:val="00BB6075"/>
    <w:rsid w:val="00BB650B"/>
    <w:rsid w:val="00BB66DF"/>
    <w:rsid w:val="00BB7C0E"/>
    <w:rsid w:val="00BC02A3"/>
    <w:rsid w:val="00BC10CA"/>
    <w:rsid w:val="00BC11CF"/>
    <w:rsid w:val="00BC1588"/>
    <w:rsid w:val="00BC170F"/>
    <w:rsid w:val="00BC1C5C"/>
    <w:rsid w:val="00BC1CCA"/>
    <w:rsid w:val="00BC203C"/>
    <w:rsid w:val="00BC2139"/>
    <w:rsid w:val="00BC24A4"/>
    <w:rsid w:val="00BC300F"/>
    <w:rsid w:val="00BC35A1"/>
    <w:rsid w:val="00BC37D0"/>
    <w:rsid w:val="00BC3D60"/>
    <w:rsid w:val="00BC4327"/>
    <w:rsid w:val="00BC48E2"/>
    <w:rsid w:val="00BC4DA9"/>
    <w:rsid w:val="00BC51C1"/>
    <w:rsid w:val="00BC5764"/>
    <w:rsid w:val="00BC5A49"/>
    <w:rsid w:val="00BC5A80"/>
    <w:rsid w:val="00BC6E4C"/>
    <w:rsid w:val="00BC7924"/>
    <w:rsid w:val="00BC792D"/>
    <w:rsid w:val="00BC7BF9"/>
    <w:rsid w:val="00BD05CF"/>
    <w:rsid w:val="00BD06FD"/>
    <w:rsid w:val="00BD0B77"/>
    <w:rsid w:val="00BD1353"/>
    <w:rsid w:val="00BD1806"/>
    <w:rsid w:val="00BD206C"/>
    <w:rsid w:val="00BD25F3"/>
    <w:rsid w:val="00BD3710"/>
    <w:rsid w:val="00BD42D1"/>
    <w:rsid w:val="00BD4BE7"/>
    <w:rsid w:val="00BD5F5E"/>
    <w:rsid w:val="00BD60E5"/>
    <w:rsid w:val="00BD62EE"/>
    <w:rsid w:val="00BD76C6"/>
    <w:rsid w:val="00BD78A4"/>
    <w:rsid w:val="00BD7CDC"/>
    <w:rsid w:val="00BE0336"/>
    <w:rsid w:val="00BE03AF"/>
    <w:rsid w:val="00BE04C2"/>
    <w:rsid w:val="00BE0717"/>
    <w:rsid w:val="00BE0B1E"/>
    <w:rsid w:val="00BE0ECC"/>
    <w:rsid w:val="00BE185F"/>
    <w:rsid w:val="00BE1AA6"/>
    <w:rsid w:val="00BE1DB2"/>
    <w:rsid w:val="00BE1F00"/>
    <w:rsid w:val="00BE3502"/>
    <w:rsid w:val="00BE3E21"/>
    <w:rsid w:val="00BE46B6"/>
    <w:rsid w:val="00BE48CF"/>
    <w:rsid w:val="00BE4C4A"/>
    <w:rsid w:val="00BE5208"/>
    <w:rsid w:val="00BE6588"/>
    <w:rsid w:val="00BE6C83"/>
    <w:rsid w:val="00BE72B5"/>
    <w:rsid w:val="00BE784F"/>
    <w:rsid w:val="00BF0CFA"/>
    <w:rsid w:val="00BF1651"/>
    <w:rsid w:val="00BF1B39"/>
    <w:rsid w:val="00BF1D85"/>
    <w:rsid w:val="00BF33C3"/>
    <w:rsid w:val="00BF43CA"/>
    <w:rsid w:val="00BF497C"/>
    <w:rsid w:val="00BF4AA8"/>
    <w:rsid w:val="00BF4D3F"/>
    <w:rsid w:val="00BF4F6D"/>
    <w:rsid w:val="00BF597D"/>
    <w:rsid w:val="00BF5F7A"/>
    <w:rsid w:val="00BF64CE"/>
    <w:rsid w:val="00BF671D"/>
    <w:rsid w:val="00BF6953"/>
    <w:rsid w:val="00BF69CA"/>
    <w:rsid w:val="00BF716C"/>
    <w:rsid w:val="00C00D81"/>
    <w:rsid w:val="00C01271"/>
    <w:rsid w:val="00C01588"/>
    <w:rsid w:val="00C01BDD"/>
    <w:rsid w:val="00C03336"/>
    <w:rsid w:val="00C03D7B"/>
    <w:rsid w:val="00C03DF6"/>
    <w:rsid w:val="00C04F62"/>
    <w:rsid w:val="00C04FDC"/>
    <w:rsid w:val="00C0510B"/>
    <w:rsid w:val="00C05669"/>
    <w:rsid w:val="00C05F6B"/>
    <w:rsid w:val="00C070E0"/>
    <w:rsid w:val="00C072D5"/>
    <w:rsid w:val="00C107E0"/>
    <w:rsid w:val="00C10BE2"/>
    <w:rsid w:val="00C1171A"/>
    <w:rsid w:val="00C1226B"/>
    <w:rsid w:val="00C126E7"/>
    <w:rsid w:val="00C13CF6"/>
    <w:rsid w:val="00C14B92"/>
    <w:rsid w:val="00C158FD"/>
    <w:rsid w:val="00C15BB8"/>
    <w:rsid w:val="00C166E2"/>
    <w:rsid w:val="00C17515"/>
    <w:rsid w:val="00C21967"/>
    <w:rsid w:val="00C21A0C"/>
    <w:rsid w:val="00C23011"/>
    <w:rsid w:val="00C235FF"/>
    <w:rsid w:val="00C23D74"/>
    <w:rsid w:val="00C2408F"/>
    <w:rsid w:val="00C25B8E"/>
    <w:rsid w:val="00C25D18"/>
    <w:rsid w:val="00C26998"/>
    <w:rsid w:val="00C27337"/>
    <w:rsid w:val="00C30179"/>
    <w:rsid w:val="00C30346"/>
    <w:rsid w:val="00C30FFF"/>
    <w:rsid w:val="00C31294"/>
    <w:rsid w:val="00C31985"/>
    <w:rsid w:val="00C31B7C"/>
    <w:rsid w:val="00C31BCC"/>
    <w:rsid w:val="00C327AC"/>
    <w:rsid w:val="00C32D80"/>
    <w:rsid w:val="00C33504"/>
    <w:rsid w:val="00C33584"/>
    <w:rsid w:val="00C33931"/>
    <w:rsid w:val="00C33972"/>
    <w:rsid w:val="00C3410A"/>
    <w:rsid w:val="00C34DCA"/>
    <w:rsid w:val="00C35469"/>
    <w:rsid w:val="00C36051"/>
    <w:rsid w:val="00C36069"/>
    <w:rsid w:val="00C4019D"/>
    <w:rsid w:val="00C401C0"/>
    <w:rsid w:val="00C408B9"/>
    <w:rsid w:val="00C40DA3"/>
    <w:rsid w:val="00C41424"/>
    <w:rsid w:val="00C4199C"/>
    <w:rsid w:val="00C43553"/>
    <w:rsid w:val="00C446EE"/>
    <w:rsid w:val="00C44962"/>
    <w:rsid w:val="00C44E16"/>
    <w:rsid w:val="00C45181"/>
    <w:rsid w:val="00C45453"/>
    <w:rsid w:val="00C45887"/>
    <w:rsid w:val="00C46298"/>
    <w:rsid w:val="00C46DEC"/>
    <w:rsid w:val="00C479C8"/>
    <w:rsid w:val="00C50584"/>
    <w:rsid w:val="00C505DC"/>
    <w:rsid w:val="00C51094"/>
    <w:rsid w:val="00C511FA"/>
    <w:rsid w:val="00C51342"/>
    <w:rsid w:val="00C51388"/>
    <w:rsid w:val="00C51E9E"/>
    <w:rsid w:val="00C54480"/>
    <w:rsid w:val="00C5515C"/>
    <w:rsid w:val="00C55329"/>
    <w:rsid w:val="00C55523"/>
    <w:rsid w:val="00C55F46"/>
    <w:rsid w:val="00C55FE3"/>
    <w:rsid w:val="00C56478"/>
    <w:rsid w:val="00C56FC3"/>
    <w:rsid w:val="00C5712D"/>
    <w:rsid w:val="00C576AF"/>
    <w:rsid w:val="00C57CE8"/>
    <w:rsid w:val="00C6040B"/>
    <w:rsid w:val="00C60476"/>
    <w:rsid w:val="00C60681"/>
    <w:rsid w:val="00C60DEA"/>
    <w:rsid w:val="00C618F9"/>
    <w:rsid w:val="00C61AA0"/>
    <w:rsid w:val="00C61E26"/>
    <w:rsid w:val="00C61E31"/>
    <w:rsid w:val="00C61EDC"/>
    <w:rsid w:val="00C62083"/>
    <w:rsid w:val="00C62361"/>
    <w:rsid w:val="00C63838"/>
    <w:rsid w:val="00C6435E"/>
    <w:rsid w:val="00C646A5"/>
    <w:rsid w:val="00C65394"/>
    <w:rsid w:val="00C65B53"/>
    <w:rsid w:val="00C6638D"/>
    <w:rsid w:val="00C66A1F"/>
    <w:rsid w:val="00C670D9"/>
    <w:rsid w:val="00C676C2"/>
    <w:rsid w:val="00C67B22"/>
    <w:rsid w:val="00C67E7F"/>
    <w:rsid w:val="00C67FAD"/>
    <w:rsid w:val="00C7054B"/>
    <w:rsid w:val="00C70CE8"/>
    <w:rsid w:val="00C70F42"/>
    <w:rsid w:val="00C716CF"/>
    <w:rsid w:val="00C71FEA"/>
    <w:rsid w:val="00C743D1"/>
    <w:rsid w:val="00C744C2"/>
    <w:rsid w:val="00C74A09"/>
    <w:rsid w:val="00C74B50"/>
    <w:rsid w:val="00C75039"/>
    <w:rsid w:val="00C750E4"/>
    <w:rsid w:val="00C7534A"/>
    <w:rsid w:val="00C7583A"/>
    <w:rsid w:val="00C75AF7"/>
    <w:rsid w:val="00C75FD7"/>
    <w:rsid w:val="00C76439"/>
    <w:rsid w:val="00C7654F"/>
    <w:rsid w:val="00C76955"/>
    <w:rsid w:val="00C771A2"/>
    <w:rsid w:val="00C774D1"/>
    <w:rsid w:val="00C77851"/>
    <w:rsid w:val="00C77ACC"/>
    <w:rsid w:val="00C80C58"/>
    <w:rsid w:val="00C818D6"/>
    <w:rsid w:val="00C81EE8"/>
    <w:rsid w:val="00C83450"/>
    <w:rsid w:val="00C83E2A"/>
    <w:rsid w:val="00C842AA"/>
    <w:rsid w:val="00C8502E"/>
    <w:rsid w:val="00C8550D"/>
    <w:rsid w:val="00C857F4"/>
    <w:rsid w:val="00C859A4"/>
    <w:rsid w:val="00C85D1E"/>
    <w:rsid w:val="00C86CC6"/>
    <w:rsid w:val="00C86D0B"/>
    <w:rsid w:val="00C86DD6"/>
    <w:rsid w:val="00C87370"/>
    <w:rsid w:val="00C907CD"/>
    <w:rsid w:val="00C911DC"/>
    <w:rsid w:val="00C9163E"/>
    <w:rsid w:val="00C91941"/>
    <w:rsid w:val="00C91967"/>
    <w:rsid w:val="00C91B3C"/>
    <w:rsid w:val="00C9237B"/>
    <w:rsid w:val="00C932F2"/>
    <w:rsid w:val="00C9378C"/>
    <w:rsid w:val="00C941A4"/>
    <w:rsid w:val="00C948E1"/>
    <w:rsid w:val="00C94CD4"/>
    <w:rsid w:val="00C94E4E"/>
    <w:rsid w:val="00C94EAB"/>
    <w:rsid w:val="00C95950"/>
    <w:rsid w:val="00C96757"/>
    <w:rsid w:val="00C968A2"/>
    <w:rsid w:val="00C97DCC"/>
    <w:rsid w:val="00CA000B"/>
    <w:rsid w:val="00CA030B"/>
    <w:rsid w:val="00CA0687"/>
    <w:rsid w:val="00CA110C"/>
    <w:rsid w:val="00CA1912"/>
    <w:rsid w:val="00CA27BC"/>
    <w:rsid w:val="00CA3D8B"/>
    <w:rsid w:val="00CA44DC"/>
    <w:rsid w:val="00CA5333"/>
    <w:rsid w:val="00CA5FDB"/>
    <w:rsid w:val="00CA60D2"/>
    <w:rsid w:val="00CA6193"/>
    <w:rsid w:val="00CA676A"/>
    <w:rsid w:val="00CA6B0C"/>
    <w:rsid w:val="00CA74D2"/>
    <w:rsid w:val="00CA7A75"/>
    <w:rsid w:val="00CB00B2"/>
    <w:rsid w:val="00CB0420"/>
    <w:rsid w:val="00CB0E7E"/>
    <w:rsid w:val="00CB1365"/>
    <w:rsid w:val="00CB178F"/>
    <w:rsid w:val="00CB2206"/>
    <w:rsid w:val="00CB26F8"/>
    <w:rsid w:val="00CB2D5A"/>
    <w:rsid w:val="00CB47D5"/>
    <w:rsid w:val="00CB49BE"/>
    <w:rsid w:val="00CB50D7"/>
    <w:rsid w:val="00CB5502"/>
    <w:rsid w:val="00CB56AD"/>
    <w:rsid w:val="00CB57BF"/>
    <w:rsid w:val="00CB6F66"/>
    <w:rsid w:val="00CB7407"/>
    <w:rsid w:val="00CB7CCA"/>
    <w:rsid w:val="00CB7F97"/>
    <w:rsid w:val="00CC00CB"/>
    <w:rsid w:val="00CC01BF"/>
    <w:rsid w:val="00CC14C7"/>
    <w:rsid w:val="00CC1ED1"/>
    <w:rsid w:val="00CC25E4"/>
    <w:rsid w:val="00CC2827"/>
    <w:rsid w:val="00CC33AC"/>
    <w:rsid w:val="00CC39F6"/>
    <w:rsid w:val="00CC4A25"/>
    <w:rsid w:val="00CC5222"/>
    <w:rsid w:val="00CC531F"/>
    <w:rsid w:val="00CC59A5"/>
    <w:rsid w:val="00CC62EF"/>
    <w:rsid w:val="00CC63EE"/>
    <w:rsid w:val="00CC6B18"/>
    <w:rsid w:val="00CC7ECA"/>
    <w:rsid w:val="00CD0012"/>
    <w:rsid w:val="00CD085B"/>
    <w:rsid w:val="00CD0880"/>
    <w:rsid w:val="00CD131B"/>
    <w:rsid w:val="00CD145D"/>
    <w:rsid w:val="00CD1D27"/>
    <w:rsid w:val="00CD2235"/>
    <w:rsid w:val="00CD2BEF"/>
    <w:rsid w:val="00CD2FEC"/>
    <w:rsid w:val="00CD340C"/>
    <w:rsid w:val="00CD3BC7"/>
    <w:rsid w:val="00CD3E8D"/>
    <w:rsid w:val="00CD4007"/>
    <w:rsid w:val="00CD45F5"/>
    <w:rsid w:val="00CD4C2E"/>
    <w:rsid w:val="00CD4EED"/>
    <w:rsid w:val="00CD5824"/>
    <w:rsid w:val="00CD5A12"/>
    <w:rsid w:val="00CD5CE8"/>
    <w:rsid w:val="00CD7AC2"/>
    <w:rsid w:val="00CD7F93"/>
    <w:rsid w:val="00CE0138"/>
    <w:rsid w:val="00CE06A4"/>
    <w:rsid w:val="00CE0A20"/>
    <w:rsid w:val="00CE0FD4"/>
    <w:rsid w:val="00CE14A9"/>
    <w:rsid w:val="00CE250D"/>
    <w:rsid w:val="00CE2621"/>
    <w:rsid w:val="00CE26FF"/>
    <w:rsid w:val="00CE29ED"/>
    <w:rsid w:val="00CE30D6"/>
    <w:rsid w:val="00CE424C"/>
    <w:rsid w:val="00CE4842"/>
    <w:rsid w:val="00CE4CE3"/>
    <w:rsid w:val="00CE56A5"/>
    <w:rsid w:val="00CE69E7"/>
    <w:rsid w:val="00CE7648"/>
    <w:rsid w:val="00CE770B"/>
    <w:rsid w:val="00CE7FB9"/>
    <w:rsid w:val="00CF0634"/>
    <w:rsid w:val="00CF0912"/>
    <w:rsid w:val="00CF0F48"/>
    <w:rsid w:val="00CF1DAE"/>
    <w:rsid w:val="00CF2462"/>
    <w:rsid w:val="00CF25D3"/>
    <w:rsid w:val="00CF27E2"/>
    <w:rsid w:val="00CF321A"/>
    <w:rsid w:val="00CF3582"/>
    <w:rsid w:val="00CF4727"/>
    <w:rsid w:val="00CF508F"/>
    <w:rsid w:val="00CF5185"/>
    <w:rsid w:val="00CF5941"/>
    <w:rsid w:val="00CF729A"/>
    <w:rsid w:val="00CF75DD"/>
    <w:rsid w:val="00CF761B"/>
    <w:rsid w:val="00CF7DBD"/>
    <w:rsid w:val="00D00270"/>
    <w:rsid w:val="00D00640"/>
    <w:rsid w:val="00D0256D"/>
    <w:rsid w:val="00D02CD0"/>
    <w:rsid w:val="00D0359A"/>
    <w:rsid w:val="00D035E5"/>
    <w:rsid w:val="00D03709"/>
    <w:rsid w:val="00D03E1E"/>
    <w:rsid w:val="00D0407F"/>
    <w:rsid w:val="00D05067"/>
    <w:rsid w:val="00D0625B"/>
    <w:rsid w:val="00D06B2B"/>
    <w:rsid w:val="00D101D5"/>
    <w:rsid w:val="00D10D4E"/>
    <w:rsid w:val="00D128A1"/>
    <w:rsid w:val="00D1309A"/>
    <w:rsid w:val="00D136BD"/>
    <w:rsid w:val="00D1489C"/>
    <w:rsid w:val="00D14D34"/>
    <w:rsid w:val="00D17486"/>
    <w:rsid w:val="00D177B1"/>
    <w:rsid w:val="00D17B93"/>
    <w:rsid w:val="00D21A99"/>
    <w:rsid w:val="00D21AD5"/>
    <w:rsid w:val="00D2231B"/>
    <w:rsid w:val="00D22B45"/>
    <w:rsid w:val="00D23362"/>
    <w:rsid w:val="00D23A7A"/>
    <w:rsid w:val="00D2518F"/>
    <w:rsid w:val="00D25F01"/>
    <w:rsid w:val="00D25F9D"/>
    <w:rsid w:val="00D25FCA"/>
    <w:rsid w:val="00D261B9"/>
    <w:rsid w:val="00D263D9"/>
    <w:rsid w:val="00D26492"/>
    <w:rsid w:val="00D268A1"/>
    <w:rsid w:val="00D26EAF"/>
    <w:rsid w:val="00D2712E"/>
    <w:rsid w:val="00D27646"/>
    <w:rsid w:val="00D27D54"/>
    <w:rsid w:val="00D27E4A"/>
    <w:rsid w:val="00D30248"/>
    <w:rsid w:val="00D3030A"/>
    <w:rsid w:val="00D3206C"/>
    <w:rsid w:val="00D322FE"/>
    <w:rsid w:val="00D327AA"/>
    <w:rsid w:val="00D32E25"/>
    <w:rsid w:val="00D335B9"/>
    <w:rsid w:val="00D33E38"/>
    <w:rsid w:val="00D34B1E"/>
    <w:rsid w:val="00D34F31"/>
    <w:rsid w:val="00D3511F"/>
    <w:rsid w:val="00D366F4"/>
    <w:rsid w:val="00D3747C"/>
    <w:rsid w:val="00D377AA"/>
    <w:rsid w:val="00D37D9C"/>
    <w:rsid w:val="00D40F19"/>
    <w:rsid w:val="00D4115F"/>
    <w:rsid w:val="00D41E86"/>
    <w:rsid w:val="00D4260D"/>
    <w:rsid w:val="00D42866"/>
    <w:rsid w:val="00D4343A"/>
    <w:rsid w:val="00D439A4"/>
    <w:rsid w:val="00D439A8"/>
    <w:rsid w:val="00D44123"/>
    <w:rsid w:val="00D449CA"/>
    <w:rsid w:val="00D45982"/>
    <w:rsid w:val="00D45D08"/>
    <w:rsid w:val="00D45DD7"/>
    <w:rsid w:val="00D46239"/>
    <w:rsid w:val="00D462A0"/>
    <w:rsid w:val="00D46635"/>
    <w:rsid w:val="00D46DF5"/>
    <w:rsid w:val="00D476D3"/>
    <w:rsid w:val="00D50C81"/>
    <w:rsid w:val="00D512CB"/>
    <w:rsid w:val="00D51339"/>
    <w:rsid w:val="00D514C5"/>
    <w:rsid w:val="00D51823"/>
    <w:rsid w:val="00D5203E"/>
    <w:rsid w:val="00D52C98"/>
    <w:rsid w:val="00D52EB6"/>
    <w:rsid w:val="00D53237"/>
    <w:rsid w:val="00D53313"/>
    <w:rsid w:val="00D53630"/>
    <w:rsid w:val="00D54292"/>
    <w:rsid w:val="00D54953"/>
    <w:rsid w:val="00D552EB"/>
    <w:rsid w:val="00D55815"/>
    <w:rsid w:val="00D561D4"/>
    <w:rsid w:val="00D56E8F"/>
    <w:rsid w:val="00D57232"/>
    <w:rsid w:val="00D5743D"/>
    <w:rsid w:val="00D60D6A"/>
    <w:rsid w:val="00D621A9"/>
    <w:rsid w:val="00D63646"/>
    <w:rsid w:val="00D63A47"/>
    <w:rsid w:val="00D6429E"/>
    <w:rsid w:val="00D645CB"/>
    <w:rsid w:val="00D663CF"/>
    <w:rsid w:val="00D66505"/>
    <w:rsid w:val="00D66B0E"/>
    <w:rsid w:val="00D67727"/>
    <w:rsid w:val="00D70360"/>
    <w:rsid w:val="00D704F8"/>
    <w:rsid w:val="00D7069E"/>
    <w:rsid w:val="00D70750"/>
    <w:rsid w:val="00D70E12"/>
    <w:rsid w:val="00D71F29"/>
    <w:rsid w:val="00D730C8"/>
    <w:rsid w:val="00D733A9"/>
    <w:rsid w:val="00D735B9"/>
    <w:rsid w:val="00D739DE"/>
    <w:rsid w:val="00D73AD5"/>
    <w:rsid w:val="00D7421D"/>
    <w:rsid w:val="00D74323"/>
    <w:rsid w:val="00D74DD9"/>
    <w:rsid w:val="00D74E1A"/>
    <w:rsid w:val="00D74EEF"/>
    <w:rsid w:val="00D74F1B"/>
    <w:rsid w:val="00D75389"/>
    <w:rsid w:val="00D755BE"/>
    <w:rsid w:val="00D7566C"/>
    <w:rsid w:val="00D757DE"/>
    <w:rsid w:val="00D76197"/>
    <w:rsid w:val="00D767DC"/>
    <w:rsid w:val="00D76C85"/>
    <w:rsid w:val="00D76D11"/>
    <w:rsid w:val="00D77001"/>
    <w:rsid w:val="00D77621"/>
    <w:rsid w:val="00D77C21"/>
    <w:rsid w:val="00D806A8"/>
    <w:rsid w:val="00D808BA"/>
    <w:rsid w:val="00D81724"/>
    <w:rsid w:val="00D81C5E"/>
    <w:rsid w:val="00D83232"/>
    <w:rsid w:val="00D8371C"/>
    <w:rsid w:val="00D83CEA"/>
    <w:rsid w:val="00D83CFB"/>
    <w:rsid w:val="00D83F21"/>
    <w:rsid w:val="00D84675"/>
    <w:rsid w:val="00D846F6"/>
    <w:rsid w:val="00D84FA6"/>
    <w:rsid w:val="00D85C0A"/>
    <w:rsid w:val="00D8605C"/>
    <w:rsid w:val="00D861A8"/>
    <w:rsid w:val="00D863ED"/>
    <w:rsid w:val="00D86933"/>
    <w:rsid w:val="00D90F15"/>
    <w:rsid w:val="00D9143B"/>
    <w:rsid w:val="00D91E91"/>
    <w:rsid w:val="00D92794"/>
    <w:rsid w:val="00D92E1B"/>
    <w:rsid w:val="00D9385C"/>
    <w:rsid w:val="00D94FA3"/>
    <w:rsid w:val="00D95E37"/>
    <w:rsid w:val="00D96624"/>
    <w:rsid w:val="00D96F21"/>
    <w:rsid w:val="00D975EE"/>
    <w:rsid w:val="00D979E6"/>
    <w:rsid w:val="00D97FDD"/>
    <w:rsid w:val="00DA0E45"/>
    <w:rsid w:val="00DA0ED4"/>
    <w:rsid w:val="00DA111F"/>
    <w:rsid w:val="00DA1D3D"/>
    <w:rsid w:val="00DA208C"/>
    <w:rsid w:val="00DA24C4"/>
    <w:rsid w:val="00DA3AD8"/>
    <w:rsid w:val="00DA4AA4"/>
    <w:rsid w:val="00DA6158"/>
    <w:rsid w:val="00DA62E1"/>
    <w:rsid w:val="00DA7027"/>
    <w:rsid w:val="00DA7ABE"/>
    <w:rsid w:val="00DB08CA"/>
    <w:rsid w:val="00DB19CA"/>
    <w:rsid w:val="00DB2555"/>
    <w:rsid w:val="00DB271E"/>
    <w:rsid w:val="00DB2BCD"/>
    <w:rsid w:val="00DB2F81"/>
    <w:rsid w:val="00DB30FD"/>
    <w:rsid w:val="00DB43FE"/>
    <w:rsid w:val="00DB46C2"/>
    <w:rsid w:val="00DB4AE0"/>
    <w:rsid w:val="00DB5EB8"/>
    <w:rsid w:val="00DB6020"/>
    <w:rsid w:val="00DB6A11"/>
    <w:rsid w:val="00DB7250"/>
    <w:rsid w:val="00DB7AAF"/>
    <w:rsid w:val="00DC005E"/>
    <w:rsid w:val="00DC04E7"/>
    <w:rsid w:val="00DC0702"/>
    <w:rsid w:val="00DC104E"/>
    <w:rsid w:val="00DC1515"/>
    <w:rsid w:val="00DC1D17"/>
    <w:rsid w:val="00DC1F28"/>
    <w:rsid w:val="00DC2630"/>
    <w:rsid w:val="00DC2754"/>
    <w:rsid w:val="00DC32B8"/>
    <w:rsid w:val="00DC3621"/>
    <w:rsid w:val="00DC3679"/>
    <w:rsid w:val="00DC50A3"/>
    <w:rsid w:val="00DC56D3"/>
    <w:rsid w:val="00DC5B36"/>
    <w:rsid w:val="00DC5BD4"/>
    <w:rsid w:val="00DC705B"/>
    <w:rsid w:val="00DD0BF2"/>
    <w:rsid w:val="00DD0E61"/>
    <w:rsid w:val="00DD1336"/>
    <w:rsid w:val="00DD1686"/>
    <w:rsid w:val="00DD17B6"/>
    <w:rsid w:val="00DD2029"/>
    <w:rsid w:val="00DD2277"/>
    <w:rsid w:val="00DD26BD"/>
    <w:rsid w:val="00DD2730"/>
    <w:rsid w:val="00DD3257"/>
    <w:rsid w:val="00DD34AB"/>
    <w:rsid w:val="00DD476F"/>
    <w:rsid w:val="00DD5208"/>
    <w:rsid w:val="00DD5486"/>
    <w:rsid w:val="00DD5BE0"/>
    <w:rsid w:val="00DD5D0B"/>
    <w:rsid w:val="00DD64BB"/>
    <w:rsid w:val="00DD6652"/>
    <w:rsid w:val="00DD7502"/>
    <w:rsid w:val="00DD7F01"/>
    <w:rsid w:val="00DE05A4"/>
    <w:rsid w:val="00DE0E10"/>
    <w:rsid w:val="00DE2545"/>
    <w:rsid w:val="00DE2833"/>
    <w:rsid w:val="00DE3AB8"/>
    <w:rsid w:val="00DE4252"/>
    <w:rsid w:val="00DE45B6"/>
    <w:rsid w:val="00DE4C28"/>
    <w:rsid w:val="00DE50E3"/>
    <w:rsid w:val="00DE5A42"/>
    <w:rsid w:val="00DE5F4B"/>
    <w:rsid w:val="00DE78A5"/>
    <w:rsid w:val="00DE7C0D"/>
    <w:rsid w:val="00DF0AE6"/>
    <w:rsid w:val="00DF148F"/>
    <w:rsid w:val="00DF1E95"/>
    <w:rsid w:val="00DF3FBB"/>
    <w:rsid w:val="00DF431E"/>
    <w:rsid w:val="00DF4E91"/>
    <w:rsid w:val="00DF508B"/>
    <w:rsid w:val="00DF5AE6"/>
    <w:rsid w:val="00DF628A"/>
    <w:rsid w:val="00DF66AF"/>
    <w:rsid w:val="00DF71CB"/>
    <w:rsid w:val="00DF743B"/>
    <w:rsid w:val="00DF7C7B"/>
    <w:rsid w:val="00E00C5F"/>
    <w:rsid w:val="00E0102E"/>
    <w:rsid w:val="00E01338"/>
    <w:rsid w:val="00E023CC"/>
    <w:rsid w:val="00E02BD8"/>
    <w:rsid w:val="00E032A9"/>
    <w:rsid w:val="00E03F77"/>
    <w:rsid w:val="00E04CD9"/>
    <w:rsid w:val="00E057DC"/>
    <w:rsid w:val="00E05E40"/>
    <w:rsid w:val="00E068D0"/>
    <w:rsid w:val="00E06F18"/>
    <w:rsid w:val="00E07114"/>
    <w:rsid w:val="00E07DBC"/>
    <w:rsid w:val="00E107BD"/>
    <w:rsid w:val="00E11A2C"/>
    <w:rsid w:val="00E11DC8"/>
    <w:rsid w:val="00E121DF"/>
    <w:rsid w:val="00E125BB"/>
    <w:rsid w:val="00E12806"/>
    <w:rsid w:val="00E129C8"/>
    <w:rsid w:val="00E14348"/>
    <w:rsid w:val="00E15879"/>
    <w:rsid w:val="00E16E4B"/>
    <w:rsid w:val="00E16FEE"/>
    <w:rsid w:val="00E17441"/>
    <w:rsid w:val="00E175ED"/>
    <w:rsid w:val="00E20EB9"/>
    <w:rsid w:val="00E2145B"/>
    <w:rsid w:val="00E214FD"/>
    <w:rsid w:val="00E21BF1"/>
    <w:rsid w:val="00E21D11"/>
    <w:rsid w:val="00E22D54"/>
    <w:rsid w:val="00E232B6"/>
    <w:rsid w:val="00E23C42"/>
    <w:rsid w:val="00E25021"/>
    <w:rsid w:val="00E251D5"/>
    <w:rsid w:val="00E25607"/>
    <w:rsid w:val="00E25DD5"/>
    <w:rsid w:val="00E25F1C"/>
    <w:rsid w:val="00E26325"/>
    <w:rsid w:val="00E278EC"/>
    <w:rsid w:val="00E3070B"/>
    <w:rsid w:val="00E31200"/>
    <w:rsid w:val="00E31392"/>
    <w:rsid w:val="00E32863"/>
    <w:rsid w:val="00E328BF"/>
    <w:rsid w:val="00E32BEE"/>
    <w:rsid w:val="00E32D0C"/>
    <w:rsid w:val="00E3339D"/>
    <w:rsid w:val="00E335DB"/>
    <w:rsid w:val="00E347E4"/>
    <w:rsid w:val="00E34E83"/>
    <w:rsid w:val="00E35273"/>
    <w:rsid w:val="00E35E53"/>
    <w:rsid w:val="00E3607A"/>
    <w:rsid w:val="00E36354"/>
    <w:rsid w:val="00E363B9"/>
    <w:rsid w:val="00E36661"/>
    <w:rsid w:val="00E4025F"/>
    <w:rsid w:val="00E40345"/>
    <w:rsid w:val="00E40421"/>
    <w:rsid w:val="00E40B34"/>
    <w:rsid w:val="00E41112"/>
    <w:rsid w:val="00E411DE"/>
    <w:rsid w:val="00E41B1F"/>
    <w:rsid w:val="00E42F39"/>
    <w:rsid w:val="00E4386E"/>
    <w:rsid w:val="00E4394A"/>
    <w:rsid w:val="00E439F5"/>
    <w:rsid w:val="00E43E5E"/>
    <w:rsid w:val="00E44179"/>
    <w:rsid w:val="00E44A92"/>
    <w:rsid w:val="00E44FF4"/>
    <w:rsid w:val="00E456BC"/>
    <w:rsid w:val="00E45B5E"/>
    <w:rsid w:val="00E46211"/>
    <w:rsid w:val="00E46571"/>
    <w:rsid w:val="00E46641"/>
    <w:rsid w:val="00E468CB"/>
    <w:rsid w:val="00E472F9"/>
    <w:rsid w:val="00E476B3"/>
    <w:rsid w:val="00E500D4"/>
    <w:rsid w:val="00E5023D"/>
    <w:rsid w:val="00E505A3"/>
    <w:rsid w:val="00E50F6E"/>
    <w:rsid w:val="00E51447"/>
    <w:rsid w:val="00E51B6A"/>
    <w:rsid w:val="00E51FD2"/>
    <w:rsid w:val="00E5222D"/>
    <w:rsid w:val="00E53116"/>
    <w:rsid w:val="00E53230"/>
    <w:rsid w:val="00E537E2"/>
    <w:rsid w:val="00E53DE4"/>
    <w:rsid w:val="00E53EE8"/>
    <w:rsid w:val="00E54053"/>
    <w:rsid w:val="00E547AA"/>
    <w:rsid w:val="00E55650"/>
    <w:rsid w:val="00E56D77"/>
    <w:rsid w:val="00E57015"/>
    <w:rsid w:val="00E5708F"/>
    <w:rsid w:val="00E57465"/>
    <w:rsid w:val="00E57DC0"/>
    <w:rsid w:val="00E60AC7"/>
    <w:rsid w:val="00E60ED5"/>
    <w:rsid w:val="00E619FA"/>
    <w:rsid w:val="00E61DD1"/>
    <w:rsid w:val="00E61EBD"/>
    <w:rsid w:val="00E62024"/>
    <w:rsid w:val="00E6210A"/>
    <w:rsid w:val="00E6211D"/>
    <w:rsid w:val="00E62A42"/>
    <w:rsid w:val="00E62B50"/>
    <w:rsid w:val="00E64A9B"/>
    <w:rsid w:val="00E66F40"/>
    <w:rsid w:val="00E7083D"/>
    <w:rsid w:val="00E711EC"/>
    <w:rsid w:val="00E71836"/>
    <w:rsid w:val="00E72952"/>
    <w:rsid w:val="00E72CF2"/>
    <w:rsid w:val="00E72EDE"/>
    <w:rsid w:val="00E73970"/>
    <w:rsid w:val="00E740A4"/>
    <w:rsid w:val="00E74C7D"/>
    <w:rsid w:val="00E74EB4"/>
    <w:rsid w:val="00E76055"/>
    <w:rsid w:val="00E7617F"/>
    <w:rsid w:val="00E764F5"/>
    <w:rsid w:val="00E77110"/>
    <w:rsid w:val="00E7737B"/>
    <w:rsid w:val="00E77D1F"/>
    <w:rsid w:val="00E8134D"/>
    <w:rsid w:val="00E818CA"/>
    <w:rsid w:val="00E82430"/>
    <w:rsid w:val="00E83615"/>
    <w:rsid w:val="00E84A47"/>
    <w:rsid w:val="00E84D60"/>
    <w:rsid w:val="00E85FA1"/>
    <w:rsid w:val="00E8631D"/>
    <w:rsid w:val="00E865C4"/>
    <w:rsid w:val="00E87335"/>
    <w:rsid w:val="00E874D3"/>
    <w:rsid w:val="00E90A0F"/>
    <w:rsid w:val="00E91489"/>
    <w:rsid w:val="00E914F0"/>
    <w:rsid w:val="00E9224B"/>
    <w:rsid w:val="00E92666"/>
    <w:rsid w:val="00E92741"/>
    <w:rsid w:val="00E92ACD"/>
    <w:rsid w:val="00E934E4"/>
    <w:rsid w:val="00E93F3F"/>
    <w:rsid w:val="00E94148"/>
    <w:rsid w:val="00E94590"/>
    <w:rsid w:val="00E945EF"/>
    <w:rsid w:val="00E94E66"/>
    <w:rsid w:val="00E94FAC"/>
    <w:rsid w:val="00E958A9"/>
    <w:rsid w:val="00E96014"/>
    <w:rsid w:val="00E9650D"/>
    <w:rsid w:val="00E976ED"/>
    <w:rsid w:val="00E97711"/>
    <w:rsid w:val="00E97A70"/>
    <w:rsid w:val="00E97A83"/>
    <w:rsid w:val="00E97F32"/>
    <w:rsid w:val="00EA0DC7"/>
    <w:rsid w:val="00EA0E19"/>
    <w:rsid w:val="00EA0F5C"/>
    <w:rsid w:val="00EA1FF0"/>
    <w:rsid w:val="00EA21C0"/>
    <w:rsid w:val="00EA27C9"/>
    <w:rsid w:val="00EA31E5"/>
    <w:rsid w:val="00EA4C0A"/>
    <w:rsid w:val="00EA5FB7"/>
    <w:rsid w:val="00EA6889"/>
    <w:rsid w:val="00EA79C9"/>
    <w:rsid w:val="00EB0229"/>
    <w:rsid w:val="00EB11A7"/>
    <w:rsid w:val="00EB1537"/>
    <w:rsid w:val="00EB1729"/>
    <w:rsid w:val="00EB1B14"/>
    <w:rsid w:val="00EB2774"/>
    <w:rsid w:val="00EB2C00"/>
    <w:rsid w:val="00EB4792"/>
    <w:rsid w:val="00EB4922"/>
    <w:rsid w:val="00EB538C"/>
    <w:rsid w:val="00EB61B1"/>
    <w:rsid w:val="00EB6A40"/>
    <w:rsid w:val="00EB6F92"/>
    <w:rsid w:val="00EB70D4"/>
    <w:rsid w:val="00EB7AAD"/>
    <w:rsid w:val="00EC100E"/>
    <w:rsid w:val="00EC1357"/>
    <w:rsid w:val="00EC20B5"/>
    <w:rsid w:val="00EC3479"/>
    <w:rsid w:val="00EC3712"/>
    <w:rsid w:val="00EC3812"/>
    <w:rsid w:val="00EC3847"/>
    <w:rsid w:val="00EC4025"/>
    <w:rsid w:val="00EC41A2"/>
    <w:rsid w:val="00EC5122"/>
    <w:rsid w:val="00EC5A8E"/>
    <w:rsid w:val="00EC5AB9"/>
    <w:rsid w:val="00EC5D4C"/>
    <w:rsid w:val="00EC61A9"/>
    <w:rsid w:val="00EC6396"/>
    <w:rsid w:val="00EC695B"/>
    <w:rsid w:val="00EC7B0B"/>
    <w:rsid w:val="00EC7F53"/>
    <w:rsid w:val="00ED0BFB"/>
    <w:rsid w:val="00ED0DF2"/>
    <w:rsid w:val="00ED0E26"/>
    <w:rsid w:val="00ED1068"/>
    <w:rsid w:val="00ED1793"/>
    <w:rsid w:val="00ED2225"/>
    <w:rsid w:val="00ED2ABD"/>
    <w:rsid w:val="00ED33E5"/>
    <w:rsid w:val="00ED4CF1"/>
    <w:rsid w:val="00ED4D0A"/>
    <w:rsid w:val="00ED504D"/>
    <w:rsid w:val="00ED63BC"/>
    <w:rsid w:val="00ED64D2"/>
    <w:rsid w:val="00ED6504"/>
    <w:rsid w:val="00ED7593"/>
    <w:rsid w:val="00ED769E"/>
    <w:rsid w:val="00ED7D86"/>
    <w:rsid w:val="00EE064B"/>
    <w:rsid w:val="00EE0B10"/>
    <w:rsid w:val="00EE11AE"/>
    <w:rsid w:val="00EE300B"/>
    <w:rsid w:val="00EE3078"/>
    <w:rsid w:val="00EE3338"/>
    <w:rsid w:val="00EE60EE"/>
    <w:rsid w:val="00EE63A4"/>
    <w:rsid w:val="00EE7908"/>
    <w:rsid w:val="00EE7CF9"/>
    <w:rsid w:val="00EF0BC4"/>
    <w:rsid w:val="00EF294E"/>
    <w:rsid w:val="00EF39E6"/>
    <w:rsid w:val="00EF538A"/>
    <w:rsid w:val="00EF5D08"/>
    <w:rsid w:val="00EF5ED1"/>
    <w:rsid w:val="00EF603A"/>
    <w:rsid w:val="00EF60EF"/>
    <w:rsid w:val="00EF67CA"/>
    <w:rsid w:val="00EF6828"/>
    <w:rsid w:val="00EF6E23"/>
    <w:rsid w:val="00EF73FF"/>
    <w:rsid w:val="00EF7451"/>
    <w:rsid w:val="00EF75FA"/>
    <w:rsid w:val="00EF772F"/>
    <w:rsid w:val="00EF7ABA"/>
    <w:rsid w:val="00F0054A"/>
    <w:rsid w:val="00F01079"/>
    <w:rsid w:val="00F011C8"/>
    <w:rsid w:val="00F015A4"/>
    <w:rsid w:val="00F02737"/>
    <w:rsid w:val="00F029EE"/>
    <w:rsid w:val="00F03D77"/>
    <w:rsid w:val="00F03FEA"/>
    <w:rsid w:val="00F0407D"/>
    <w:rsid w:val="00F043AC"/>
    <w:rsid w:val="00F04476"/>
    <w:rsid w:val="00F04AF0"/>
    <w:rsid w:val="00F06404"/>
    <w:rsid w:val="00F06C29"/>
    <w:rsid w:val="00F07873"/>
    <w:rsid w:val="00F07FD9"/>
    <w:rsid w:val="00F1009A"/>
    <w:rsid w:val="00F10E92"/>
    <w:rsid w:val="00F1119C"/>
    <w:rsid w:val="00F11407"/>
    <w:rsid w:val="00F11E59"/>
    <w:rsid w:val="00F12203"/>
    <w:rsid w:val="00F12856"/>
    <w:rsid w:val="00F12989"/>
    <w:rsid w:val="00F14E8F"/>
    <w:rsid w:val="00F14EE2"/>
    <w:rsid w:val="00F1519F"/>
    <w:rsid w:val="00F15539"/>
    <w:rsid w:val="00F16501"/>
    <w:rsid w:val="00F168E7"/>
    <w:rsid w:val="00F16D22"/>
    <w:rsid w:val="00F208CA"/>
    <w:rsid w:val="00F20F0E"/>
    <w:rsid w:val="00F2197F"/>
    <w:rsid w:val="00F21CA1"/>
    <w:rsid w:val="00F22014"/>
    <w:rsid w:val="00F22EEF"/>
    <w:rsid w:val="00F2327E"/>
    <w:rsid w:val="00F2352C"/>
    <w:rsid w:val="00F2377D"/>
    <w:rsid w:val="00F24018"/>
    <w:rsid w:val="00F2475A"/>
    <w:rsid w:val="00F24FB8"/>
    <w:rsid w:val="00F256C3"/>
    <w:rsid w:val="00F261D0"/>
    <w:rsid w:val="00F27054"/>
    <w:rsid w:val="00F2729C"/>
    <w:rsid w:val="00F2761A"/>
    <w:rsid w:val="00F27DB8"/>
    <w:rsid w:val="00F27F51"/>
    <w:rsid w:val="00F309E2"/>
    <w:rsid w:val="00F30E49"/>
    <w:rsid w:val="00F322FF"/>
    <w:rsid w:val="00F32FB0"/>
    <w:rsid w:val="00F33038"/>
    <w:rsid w:val="00F33D69"/>
    <w:rsid w:val="00F3478B"/>
    <w:rsid w:val="00F34DD7"/>
    <w:rsid w:val="00F36254"/>
    <w:rsid w:val="00F36BD1"/>
    <w:rsid w:val="00F376B9"/>
    <w:rsid w:val="00F3772C"/>
    <w:rsid w:val="00F40436"/>
    <w:rsid w:val="00F40617"/>
    <w:rsid w:val="00F406AF"/>
    <w:rsid w:val="00F410EF"/>
    <w:rsid w:val="00F41B4F"/>
    <w:rsid w:val="00F41DC6"/>
    <w:rsid w:val="00F41E4B"/>
    <w:rsid w:val="00F422A2"/>
    <w:rsid w:val="00F428AC"/>
    <w:rsid w:val="00F42C5F"/>
    <w:rsid w:val="00F43939"/>
    <w:rsid w:val="00F43B1C"/>
    <w:rsid w:val="00F44CD4"/>
    <w:rsid w:val="00F452FD"/>
    <w:rsid w:val="00F453B2"/>
    <w:rsid w:val="00F45D0F"/>
    <w:rsid w:val="00F46053"/>
    <w:rsid w:val="00F4667A"/>
    <w:rsid w:val="00F4688D"/>
    <w:rsid w:val="00F46921"/>
    <w:rsid w:val="00F5030D"/>
    <w:rsid w:val="00F506EC"/>
    <w:rsid w:val="00F5097E"/>
    <w:rsid w:val="00F51275"/>
    <w:rsid w:val="00F52502"/>
    <w:rsid w:val="00F52C75"/>
    <w:rsid w:val="00F52D4E"/>
    <w:rsid w:val="00F53105"/>
    <w:rsid w:val="00F53428"/>
    <w:rsid w:val="00F54070"/>
    <w:rsid w:val="00F54ED9"/>
    <w:rsid w:val="00F54FFC"/>
    <w:rsid w:val="00F551FF"/>
    <w:rsid w:val="00F552FC"/>
    <w:rsid w:val="00F57DC0"/>
    <w:rsid w:val="00F57EBD"/>
    <w:rsid w:val="00F6026C"/>
    <w:rsid w:val="00F60325"/>
    <w:rsid w:val="00F6058A"/>
    <w:rsid w:val="00F6085E"/>
    <w:rsid w:val="00F63A46"/>
    <w:rsid w:val="00F642FE"/>
    <w:rsid w:val="00F6436B"/>
    <w:rsid w:val="00F65D9C"/>
    <w:rsid w:val="00F65DF1"/>
    <w:rsid w:val="00F6691F"/>
    <w:rsid w:val="00F672E6"/>
    <w:rsid w:val="00F67D9A"/>
    <w:rsid w:val="00F709CB"/>
    <w:rsid w:val="00F70CC6"/>
    <w:rsid w:val="00F71001"/>
    <w:rsid w:val="00F71309"/>
    <w:rsid w:val="00F730B8"/>
    <w:rsid w:val="00F73584"/>
    <w:rsid w:val="00F736B9"/>
    <w:rsid w:val="00F736E1"/>
    <w:rsid w:val="00F745E8"/>
    <w:rsid w:val="00F76371"/>
    <w:rsid w:val="00F76669"/>
    <w:rsid w:val="00F77A56"/>
    <w:rsid w:val="00F8126D"/>
    <w:rsid w:val="00F81AEA"/>
    <w:rsid w:val="00F81C35"/>
    <w:rsid w:val="00F8382B"/>
    <w:rsid w:val="00F84242"/>
    <w:rsid w:val="00F84561"/>
    <w:rsid w:val="00F84656"/>
    <w:rsid w:val="00F84D0C"/>
    <w:rsid w:val="00F84DC3"/>
    <w:rsid w:val="00F852A8"/>
    <w:rsid w:val="00F853EC"/>
    <w:rsid w:val="00F8546A"/>
    <w:rsid w:val="00F85E41"/>
    <w:rsid w:val="00F869A8"/>
    <w:rsid w:val="00F8790F"/>
    <w:rsid w:val="00F87C34"/>
    <w:rsid w:val="00F900AF"/>
    <w:rsid w:val="00F902F9"/>
    <w:rsid w:val="00F912A5"/>
    <w:rsid w:val="00F9187D"/>
    <w:rsid w:val="00F919FA"/>
    <w:rsid w:val="00F91FE3"/>
    <w:rsid w:val="00F92447"/>
    <w:rsid w:val="00F925A9"/>
    <w:rsid w:val="00F92BD5"/>
    <w:rsid w:val="00F93544"/>
    <w:rsid w:val="00F939A4"/>
    <w:rsid w:val="00F943DD"/>
    <w:rsid w:val="00F9465B"/>
    <w:rsid w:val="00F94776"/>
    <w:rsid w:val="00F94831"/>
    <w:rsid w:val="00F948F2"/>
    <w:rsid w:val="00F94B43"/>
    <w:rsid w:val="00F94D91"/>
    <w:rsid w:val="00F95378"/>
    <w:rsid w:val="00F955AD"/>
    <w:rsid w:val="00F95A77"/>
    <w:rsid w:val="00F96924"/>
    <w:rsid w:val="00FA0219"/>
    <w:rsid w:val="00FA0B02"/>
    <w:rsid w:val="00FA0E9A"/>
    <w:rsid w:val="00FA1F60"/>
    <w:rsid w:val="00FA25D6"/>
    <w:rsid w:val="00FA311A"/>
    <w:rsid w:val="00FA4335"/>
    <w:rsid w:val="00FA48F3"/>
    <w:rsid w:val="00FA4AEA"/>
    <w:rsid w:val="00FA5720"/>
    <w:rsid w:val="00FA5951"/>
    <w:rsid w:val="00FA5A73"/>
    <w:rsid w:val="00FA5C17"/>
    <w:rsid w:val="00FA60D8"/>
    <w:rsid w:val="00FA6881"/>
    <w:rsid w:val="00FA69EE"/>
    <w:rsid w:val="00FA71F3"/>
    <w:rsid w:val="00FA7FA8"/>
    <w:rsid w:val="00FB03FC"/>
    <w:rsid w:val="00FB09E6"/>
    <w:rsid w:val="00FB0DD4"/>
    <w:rsid w:val="00FB0EC9"/>
    <w:rsid w:val="00FB1A95"/>
    <w:rsid w:val="00FB1FAF"/>
    <w:rsid w:val="00FB214D"/>
    <w:rsid w:val="00FB2476"/>
    <w:rsid w:val="00FB291E"/>
    <w:rsid w:val="00FB2A1F"/>
    <w:rsid w:val="00FB2B7E"/>
    <w:rsid w:val="00FB2FAF"/>
    <w:rsid w:val="00FB3EA3"/>
    <w:rsid w:val="00FB3FD2"/>
    <w:rsid w:val="00FB4B3E"/>
    <w:rsid w:val="00FB5E53"/>
    <w:rsid w:val="00FB616A"/>
    <w:rsid w:val="00FB6A00"/>
    <w:rsid w:val="00FB7FC3"/>
    <w:rsid w:val="00FC0418"/>
    <w:rsid w:val="00FC19F6"/>
    <w:rsid w:val="00FC1A77"/>
    <w:rsid w:val="00FC20AA"/>
    <w:rsid w:val="00FC20D4"/>
    <w:rsid w:val="00FC2128"/>
    <w:rsid w:val="00FC249D"/>
    <w:rsid w:val="00FC430A"/>
    <w:rsid w:val="00FC4A33"/>
    <w:rsid w:val="00FC4C77"/>
    <w:rsid w:val="00FC51E7"/>
    <w:rsid w:val="00FC5AA1"/>
    <w:rsid w:val="00FC5BEB"/>
    <w:rsid w:val="00FC5EF0"/>
    <w:rsid w:val="00FC6036"/>
    <w:rsid w:val="00FC6115"/>
    <w:rsid w:val="00FC6200"/>
    <w:rsid w:val="00FC62A9"/>
    <w:rsid w:val="00FC643C"/>
    <w:rsid w:val="00FC6886"/>
    <w:rsid w:val="00FC6F22"/>
    <w:rsid w:val="00FD01DE"/>
    <w:rsid w:val="00FD132B"/>
    <w:rsid w:val="00FD1B94"/>
    <w:rsid w:val="00FD2A56"/>
    <w:rsid w:val="00FD2F84"/>
    <w:rsid w:val="00FD3AA2"/>
    <w:rsid w:val="00FD3AC3"/>
    <w:rsid w:val="00FD4265"/>
    <w:rsid w:val="00FD44C7"/>
    <w:rsid w:val="00FD6CD9"/>
    <w:rsid w:val="00FD6E36"/>
    <w:rsid w:val="00FD6EA2"/>
    <w:rsid w:val="00FD73CD"/>
    <w:rsid w:val="00FD7B26"/>
    <w:rsid w:val="00FD7EE9"/>
    <w:rsid w:val="00FE029B"/>
    <w:rsid w:val="00FE087A"/>
    <w:rsid w:val="00FE0E1C"/>
    <w:rsid w:val="00FE1AC2"/>
    <w:rsid w:val="00FE332E"/>
    <w:rsid w:val="00FE4467"/>
    <w:rsid w:val="00FE4713"/>
    <w:rsid w:val="00FE4AB2"/>
    <w:rsid w:val="00FE4BDB"/>
    <w:rsid w:val="00FE4ED9"/>
    <w:rsid w:val="00FE585C"/>
    <w:rsid w:val="00FE6491"/>
    <w:rsid w:val="00FE6F80"/>
    <w:rsid w:val="00FE72B7"/>
    <w:rsid w:val="00FE7539"/>
    <w:rsid w:val="00FF0BB2"/>
    <w:rsid w:val="00FF24E1"/>
    <w:rsid w:val="00FF2A3E"/>
    <w:rsid w:val="00FF2F26"/>
    <w:rsid w:val="00FF324A"/>
    <w:rsid w:val="00FF403B"/>
    <w:rsid w:val="00FF4D86"/>
    <w:rsid w:val="00FF5F29"/>
    <w:rsid w:val="00FF60B8"/>
    <w:rsid w:val="00FF67F5"/>
    <w:rsid w:val="00FF6FE6"/>
    <w:rsid w:val="00FF76AA"/>
    <w:rsid w:val="00FF7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374"/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0877"/>
    <w:pPr>
      <w:spacing w:after="0" w:line="240" w:lineRule="auto"/>
    </w:pPr>
    <w:rPr>
      <w:rFonts w:eastAsia="Times New Roman"/>
      <w:sz w:val="22"/>
      <w:szCs w:val="22"/>
    </w:rPr>
  </w:style>
  <w:style w:type="paragraph" w:customStyle="1" w:styleId="1">
    <w:name w:val="Абзац списка1"/>
    <w:rsid w:val="00020877"/>
    <w:pPr>
      <w:spacing w:after="0" w:line="240" w:lineRule="auto"/>
      <w:ind w:left="720"/>
    </w:pPr>
    <w:rPr>
      <w:rFonts w:eastAsia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020877"/>
    <w:pPr>
      <w:ind w:left="720"/>
      <w:contextualSpacing/>
    </w:pPr>
  </w:style>
  <w:style w:type="paragraph" w:styleId="a5">
    <w:name w:val="Body Text"/>
    <w:basedOn w:val="a"/>
    <w:link w:val="a6"/>
    <w:semiHidden/>
    <w:rsid w:val="00020877"/>
    <w:pPr>
      <w:spacing w:after="0" w:line="240" w:lineRule="auto"/>
    </w:pPr>
    <w:rPr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020877"/>
    <w:rPr>
      <w:rFonts w:eastAsia="Times New Roman"/>
      <w:sz w:val="32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20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0877"/>
    <w:rPr>
      <w:rFonts w:ascii="Tahoma" w:eastAsia="Times New Roman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114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14A3"/>
    <w:rPr>
      <w:rFonts w:eastAsia="Times New Roman"/>
      <w:sz w:val="22"/>
      <w:szCs w:val="22"/>
    </w:rPr>
  </w:style>
  <w:style w:type="paragraph" w:styleId="ab">
    <w:name w:val="footer"/>
    <w:basedOn w:val="a"/>
    <w:link w:val="ac"/>
    <w:uiPriority w:val="99"/>
    <w:semiHidden/>
    <w:unhideWhenUsed/>
    <w:rsid w:val="009114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114A3"/>
    <w:rPr>
      <w:rFonts w:eastAsia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6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684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67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1102</Words>
  <Characters>6283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Тарас</cp:lastModifiedBy>
  <cp:revision>15</cp:revision>
  <cp:lastPrinted>2017-03-16T17:58:00Z</cp:lastPrinted>
  <dcterms:created xsi:type="dcterms:W3CDTF">2016-01-19T21:02:00Z</dcterms:created>
  <dcterms:modified xsi:type="dcterms:W3CDTF">2017-11-23T18:11:00Z</dcterms:modified>
</cp:coreProperties>
</file>